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1978" w:rsidRPr="000C1978" w:rsidRDefault="00636D72" w:rsidP="000C1978">
      <w:pPr>
        <w:suppressAutoHyphens w:val="0"/>
        <w:jc w:val="center"/>
        <w:rPr>
          <w:lang w:eastAsia="ru-RU"/>
        </w:rPr>
      </w:pPr>
      <w:r>
        <w:rPr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668.25pt">
            <v:imagedata r:id="rId8" o:title="Рисунок (512)"/>
          </v:shape>
        </w:pict>
      </w:r>
    </w:p>
    <w:p w:rsidR="006E068A" w:rsidRPr="006E068A" w:rsidRDefault="006E068A" w:rsidP="006E068A">
      <w:pPr>
        <w:pageBreakBefore/>
        <w:suppressAutoHyphens w:val="0"/>
        <w:jc w:val="center"/>
        <w:rPr>
          <w:rFonts w:eastAsia="Calibri"/>
          <w:b/>
          <w:bCs/>
          <w:lang w:eastAsia="en-US"/>
        </w:rPr>
      </w:pPr>
      <w:r w:rsidRPr="006E068A">
        <w:rPr>
          <w:rFonts w:eastAsia="Calibri"/>
          <w:b/>
          <w:bCs/>
          <w:lang w:eastAsia="en-US"/>
        </w:rPr>
        <w:lastRenderedPageBreak/>
        <w:t>АННОТАЦИЯ</w:t>
      </w:r>
    </w:p>
    <w:p w:rsidR="006E068A" w:rsidRPr="006E068A" w:rsidRDefault="006E068A" w:rsidP="006E068A">
      <w:pPr>
        <w:suppressAutoHyphens w:val="0"/>
        <w:jc w:val="center"/>
        <w:rPr>
          <w:rFonts w:eastAsia="Calibri"/>
          <w:b/>
          <w:bCs/>
          <w:lang w:eastAsia="en-US"/>
        </w:rPr>
      </w:pPr>
      <w:r w:rsidRPr="006E068A">
        <w:rPr>
          <w:rFonts w:eastAsia="Calibri"/>
          <w:b/>
          <w:bCs/>
          <w:lang w:eastAsia="en-US"/>
        </w:rPr>
        <w:t>к рабочей программе дисциплины</w:t>
      </w:r>
    </w:p>
    <w:p w:rsidR="006E068A" w:rsidRPr="006E068A" w:rsidRDefault="006E068A" w:rsidP="006E068A">
      <w:pPr>
        <w:suppressAutoHyphens w:val="0"/>
        <w:jc w:val="center"/>
        <w:rPr>
          <w:rFonts w:eastAsia="Calibri"/>
          <w:b/>
          <w:bCs/>
          <w:lang w:eastAsia="en-US"/>
        </w:rPr>
      </w:pPr>
      <w:r w:rsidRPr="006E068A">
        <w:rPr>
          <w:rFonts w:eastAsia="Calibri"/>
          <w:b/>
          <w:bCs/>
          <w:lang w:eastAsia="en-US"/>
        </w:rPr>
        <w:t>Б1.О.23.02 Методика преподавания математики</w:t>
      </w:r>
    </w:p>
    <w:p w:rsidR="006E068A" w:rsidRPr="006E068A" w:rsidRDefault="006E068A" w:rsidP="006E068A">
      <w:pPr>
        <w:suppressAutoHyphens w:val="0"/>
        <w:jc w:val="center"/>
        <w:rPr>
          <w:rFonts w:eastAsia="Calibri"/>
          <w:lang w:eastAsia="en-US"/>
        </w:rPr>
      </w:pPr>
      <w:r w:rsidRPr="006E068A">
        <w:rPr>
          <w:rFonts w:eastAsia="Calibri"/>
          <w:lang w:eastAsia="en-US"/>
        </w:rPr>
        <w:t>Трудоемкость 12 з.</w:t>
      </w:r>
      <w:r w:rsidR="00103E29">
        <w:rPr>
          <w:rFonts w:eastAsia="Calibri"/>
          <w:lang w:eastAsia="en-US"/>
        </w:rPr>
        <w:t xml:space="preserve"> </w:t>
      </w:r>
      <w:r w:rsidRPr="006E068A">
        <w:rPr>
          <w:rFonts w:eastAsia="Calibri"/>
          <w:lang w:eastAsia="en-US"/>
        </w:rPr>
        <w:t>е.</w:t>
      </w:r>
    </w:p>
    <w:p w:rsidR="006E068A" w:rsidRPr="006E068A" w:rsidRDefault="006E068A" w:rsidP="006E068A">
      <w:pPr>
        <w:suppressAutoHyphens w:val="0"/>
        <w:jc w:val="center"/>
        <w:rPr>
          <w:rFonts w:eastAsia="Calibri"/>
          <w:b/>
          <w:bCs/>
          <w:lang w:eastAsia="en-US"/>
        </w:rPr>
      </w:pPr>
    </w:p>
    <w:p w:rsidR="006E068A" w:rsidRPr="006E068A" w:rsidRDefault="006E068A" w:rsidP="006E068A">
      <w:pPr>
        <w:suppressAutoHyphens w:val="0"/>
        <w:rPr>
          <w:rFonts w:eastAsia="Calibri"/>
          <w:b/>
          <w:bCs/>
          <w:lang w:eastAsia="en-US"/>
        </w:rPr>
      </w:pPr>
      <w:r w:rsidRPr="006E068A">
        <w:rPr>
          <w:rFonts w:eastAsia="Calibri"/>
          <w:b/>
          <w:bCs/>
          <w:lang w:eastAsia="en-US"/>
        </w:rPr>
        <w:t>1.1. Цель освоения и краткое содержание дисциплины</w:t>
      </w:r>
    </w:p>
    <w:p w:rsidR="006E068A" w:rsidRDefault="006E068A" w:rsidP="00E924ED">
      <w:pPr>
        <w:suppressAutoHyphens w:val="0"/>
        <w:ind w:firstLine="540"/>
        <w:jc w:val="both"/>
        <w:rPr>
          <w:rFonts w:eastAsia="Calibri"/>
          <w:lang w:eastAsia="en-US"/>
        </w:rPr>
      </w:pPr>
      <w:r w:rsidRPr="006E068A">
        <w:rPr>
          <w:rFonts w:eastAsia="Calibri"/>
          <w:lang w:eastAsia="en-US"/>
        </w:rPr>
        <w:t>Цели освоения: изучение методов и приемов преподавания математики в начальной школе на уроках и во внеклассной работе; развитию личности младшего школьника средствами математики.</w:t>
      </w:r>
    </w:p>
    <w:p w:rsidR="000373AE" w:rsidRPr="00FB269A" w:rsidRDefault="000373AE" w:rsidP="000373AE">
      <w:pPr>
        <w:ind w:firstLine="709"/>
      </w:pPr>
      <w:r w:rsidRPr="00FB269A">
        <w:t xml:space="preserve">Задачи дисциплины: </w:t>
      </w:r>
    </w:p>
    <w:p w:rsidR="000373AE" w:rsidRPr="00FB269A" w:rsidRDefault="000373AE" w:rsidP="000373AE">
      <w:pPr>
        <w:pStyle w:val="a6"/>
        <w:numPr>
          <w:ilvl w:val="0"/>
          <w:numId w:val="104"/>
        </w:numPr>
        <w:ind w:left="0" w:firstLine="709"/>
        <w:jc w:val="both"/>
      </w:pPr>
      <w:r w:rsidRPr="00FB269A">
        <w:t>Формирование у студентов представлений о теоретических о</w:t>
      </w:r>
      <w:r>
        <w:t xml:space="preserve">сновах методики обучения младших </w:t>
      </w:r>
      <w:r w:rsidRPr="00FB269A">
        <w:t>школьников математике;</w:t>
      </w:r>
    </w:p>
    <w:p w:rsidR="000373AE" w:rsidRPr="00FB269A" w:rsidRDefault="000373AE" w:rsidP="000373AE">
      <w:pPr>
        <w:pStyle w:val="a6"/>
        <w:numPr>
          <w:ilvl w:val="0"/>
          <w:numId w:val="104"/>
        </w:numPr>
        <w:ind w:left="0" w:firstLine="709"/>
        <w:jc w:val="both"/>
      </w:pPr>
      <w:r w:rsidRPr="00FB269A">
        <w:t xml:space="preserve">ознакомление студентов с информационными и сквозными технологиями в области математики; </w:t>
      </w:r>
    </w:p>
    <w:p w:rsidR="000373AE" w:rsidRDefault="000373AE" w:rsidP="000373AE">
      <w:pPr>
        <w:pStyle w:val="a6"/>
        <w:numPr>
          <w:ilvl w:val="0"/>
          <w:numId w:val="104"/>
        </w:numPr>
        <w:ind w:left="0" w:firstLine="709"/>
        <w:jc w:val="both"/>
      </w:pPr>
      <w:r w:rsidRPr="00FB269A">
        <w:t>формирование потребности в самообразовании в области методики обучения детей математике;</w:t>
      </w:r>
    </w:p>
    <w:p w:rsidR="000373AE" w:rsidRPr="000373AE" w:rsidRDefault="000373AE" w:rsidP="000373AE">
      <w:pPr>
        <w:pStyle w:val="a6"/>
        <w:numPr>
          <w:ilvl w:val="0"/>
          <w:numId w:val="104"/>
        </w:numPr>
        <w:ind w:left="0" w:firstLine="709"/>
        <w:jc w:val="both"/>
      </w:pPr>
      <w:r w:rsidRPr="00FB269A">
        <w:t>формирование профессиональной готовности к решению задач мате</w:t>
      </w:r>
      <w:r>
        <w:t xml:space="preserve">матического образования детей младшего </w:t>
      </w:r>
      <w:r w:rsidRPr="00FB269A">
        <w:t>школьного возраста в соответствии с требованиями Государственного образовательного стандарта, в том числе в смешанном и дистанционном форматах, с использованием цифровых технологий.</w:t>
      </w:r>
    </w:p>
    <w:p w:rsidR="006E068A" w:rsidRPr="00E924ED" w:rsidRDefault="006E068A" w:rsidP="006E068A">
      <w:pPr>
        <w:shd w:val="clear" w:color="auto" w:fill="FFFFFF"/>
        <w:suppressAutoHyphens w:val="0"/>
        <w:ind w:firstLine="709"/>
        <w:rPr>
          <w:rFonts w:eastAsia="Calibri"/>
          <w:b/>
          <w:bCs/>
          <w:lang w:eastAsia="en-US"/>
        </w:rPr>
      </w:pPr>
      <w:r w:rsidRPr="00E924ED">
        <w:rPr>
          <w:rFonts w:eastAsia="Calibri"/>
          <w:b/>
          <w:bCs/>
          <w:lang w:eastAsia="en-US"/>
        </w:rPr>
        <w:t xml:space="preserve">Краткое содержание дисциплины: </w:t>
      </w:r>
    </w:p>
    <w:p w:rsidR="006E068A" w:rsidRPr="00E924ED" w:rsidRDefault="00103E29" w:rsidP="00E924ED">
      <w:pPr>
        <w:shd w:val="clear" w:color="auto" w:fill="FFFFFF"/>
        <w:suppressAutoHyphens w:val="0"/>
        <w:ind w:firstLine="709"/>
        <w:jc w:val="both"/>
        <w:rPr>
          <w:rFonts w:eastAsia="Calibri"/>
          <w:color w:val="000000"/>
          <w:lang w:eastAsia="en-US"/>
        </w:rPr>
      </w:pPr>
      <w:r w:rsidRPr="00E924ED">
        <w:rPr>
          <w:rFonts w:eastAsia="Calibri"/>
          <w:color w:val="000000"/>
          <w:lang w:eastAsia="en-US"/>
        </w:rPr>
        <w:t xml:space="preserve"> </w:t>
      </w:r>
      <w:r w:rsidR="006E068A" w:rsidRPr="00E924ED">
        <w:rPr>
          <w:rFonts w:eastAsia="Calibri"/>
          <w:color w:val="000000"/>
          <w:lang w:eastAsia="en-US"/>
        </w:rPr>
        <w:t>Общие вопросы методики</w:t>
      </w:r>
      <w:r w:rsidR="00E924ED">
        <w:rPr>
          <w:rFonts w:eastAsia="Calibri"/>
          <w:color w:val="000000"/>
          <w:lang w:eastAsia="en-US"/>
        </w:rPr>
        <w:t xml:space="preserve"> начального обучения математике. </w:t>
      </w:r>
      <w:r w:rsidR="006E068A" w:rsidRPr="00E924ED">
        <w:rPr>
          <w:rFonts w:eastAsia="Calibri"/>
          <w:color w:val="000000"/>
          <w:lang w:eastAsia="en-US"/>
        </w:rPr>
        <w:t>Организация математического развития ре6енка как способ реализации концепции непрерывного о6разования в системе начального образования</w:t>
      </w:r>
      <w:r w:rsidR="00E924ED">
        <w:rPr>
          <w:rFonts w:eastAsia="Calibri"/>
          <w:color w:val="000000"/>
          <w:lang w:eastAsia="en-US"/>
        </w:rPr>
        <w:t xml:space="preserve">. </w:t>
      </w:r>
      <w:r w:rsidR="006E068A" w:rsidRPr="00E924ED">
        <w:rPr>
          <w:rFonts w:eastAsia="Calibri"/>
          <w:color w:val="000000"/>
          <w:lang w:eastAsia="en-US"/>
        </w:rPr>
        <w:t>Построение и содержание начального курса математики. Особенности Современных концепций начального курса математики</w:t>
      </w:r>
    </w:p>
    <w:p w:rsidR="006E068A" w:rsidRPr="00E924ED" w:rsidRDefault="006E068A" w:rsidP="00E924ED">
      <w:pPr>
        <w:shd w:val="clear" w:color="auto" w:fill="FFFFFF"/>
        <w:suppressAutoHyphens w:val="0"/>
        <w:ind w:firstLine="709"/>
        <w:jc w:val="both"/>
        <w:rPr>
          <w:rFonts w:eastAsia="Calibri"/>
          <w:color w:val="000000"/>
          <w:lang w:eastAsia="en-US"/>
        </w:rPr>
      </w:pPr>
      <w:r w:rsidRPr="00E924ED">
        <w:rPr>
          <w:rFonts w:eastAsia="Calibri"/>
          <w:bCs/>
          <w:color w:val="000000"/>
          <w:lang w:eastAsia="en-US"/>
        </w:rPr>
        <w:t xml:space="preserve"> </w:t>
      </w:r>
      <w:r w:rsidRPr="00E924ED">
        <w:rPr>
          <w:rFonts w:eastAsia="Calibri"/>
          <w:color w:val="000000"/>
          <w:lang w:eastAsia="en-US"/>
        </w:rPr>
        <w:t>Методика изучения нумерации целых неотрицательных чисел</w:t>
      </w:r>
      <w:r w:rsidR="00E924ED" w:rsidRPr="00E924ED">
        <w:rPr>
          <w:rFonts w:eastAsia="Calibri"/>
          <w:color w:val="000000"/>
          <w:lang w:eastAsia="en-US"/>
        </w:rPr>
        <w:t xml:space="preserve">. </w:t>
      </w:r>
      <w:r w:rsidRPr="00E924ED">
        <w:rPr>
          <w:rFonts w:eastAsia="Calibri"/>
          <w:color w:val="000000"/>
          <w:lang w:eastAsia="en-US"/>
        </w:rPr>
        <w:t>Понятие числа и числа первого десятка.</w:t>
      </w:r>
      <w:r w:rsidR="00E924ED">
        <w:rPr>
          <w:rFonts w:eastAsia="Calibri"/>
          <w:color w:val="000000"/>
          <w:lang w:eastAsia="en-US"/>
        </w:rPr>
        <w:t xml:space="preserve"> </w:t>
      </w:r>
      <w:r w:rsidRPr="00E924ED">
        <w:rPr>
          <w:rFonts w:eastAsia="Calibri"/>
          <w:color w:val="000000"/>
          <w:lang w:eastAsia="en-US"/>
        </w:rPr>
        <w:t>Методика изучения арифметических действий: сложение и вычитание.</w:t>
      </w:r>
    </w:p>
    <w:p w:rsidR="006E068A" w:rsidRPr="006E068A" w:rsidRDefault="006E068A" w:rsidP="006E068A">
      <w:pPr>
        <w:shd w:val="clear" w:color="auto" w:fill="FFFFFF"/>
        <w:suppressAutoHyphens w:val="0"/>
        <w:ind w:firstLine="709"/>
        <w:jc w:val="both"/>
        <w:rPr>
          <w:rFonts w:eastAsia="Calibri"/>
          <w:color w:val="000000"/>
          <w:lang w:eastAsia="en-US"/>
        </w:rPr>
      </w:pPr>
      <w:r w:rsidRPr="006E068A">
        <w:rPr>
          <w:rFonts w:eastAsia="Calibri"/>
          <w:color w:val="000000"/>
          <w:lang w:eastAsia="en-US"/>
        </w:rPr>
        <w:t xml:space="preserve">Методика изучения смысла арифметических действий (сложения, вычитания, умножения и деления).  Методика изучения свойств арифметических действий. Основные понятия темы «Сложение и вычитание в пределах 10». </w:t>
      </w:r>
    </w:p>
    <w:p w:rsidR="006E068A" w:rsidRPr="00E924ED" w:rsidRDefault="00E924ED" w:rsidP="00E924ED">
      <w:pPr>
        <w:shd w:val="clear" w:color="auto" w:fill="FFFFFF"/>
        <w:suppressAutoHyphens w:val="0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 xml:space="preserve">           </w:t>
      </w:r>
      <w:r w:rsidR="006E068A" w:rsidRPr="00E924ED">
        <w:rPr>
          <w:rFonts w:eastAsia="Calibri"/>
          <w:color w:val="000000"/>
          <w:lang w:eastAsia="en-US"/>
        </w:rPr>
        <w:t xml:space="preserve"> Формирование вычислительных навыков </w:t>
      </w:r>
      <w:r>
        <w:rPr>
          <w:rFonts w:eastAsia="Calibri"/>
          <w:color w:val="000000"/>
          <w:lang w:eastAsia="en-US"/>
        </w:rPr>
        <w:t xml:space="preserve"> </w:t>
      </w:r>
      <w:r w:rsidR="006E068A" w:rsidRPr="006E068A">
        <w:rPr>
          <w:rFonts w:eastAsia="Calibri"/>
          <w:color w:val="000000"/>
          <w:lang w:eastAsia="en-US"/>
        </w:rPr>
        <w:t xml:space="preserve">Методика формирования навыка табличных вычислений. Методика формирования навыка устных </w:t>
      </w:r>
      <w:r w:rsidR="00103E29">
        <w:rPr>
          <w:rFonts w:eastAsia="Calibri"/>
          <w:color w:val="000000"/>
          <w:lang w:eastAsia="en-US"/>
        </w:rPr>
        <w:t>вне</w:t>
      </w:r>
      <w:r w:rsidR="00103E29" w:rsidRPr="006E068A">
        <w:rPr>
          <w:rFonts w:eastAsia="Calibri"/>
          <w:color w:val="000000"/>
          <w:lang w:eastAsia="en-US"/>
        </w:rPr>
        <w:t>табличных</w:t>
      </w:r>
      <w:r w:rsidR="006E068A" w:rsidRPr="006E068A">
        <w:rPr>
          <w:rFonts w:eastAsia="Calibri"/>
          <w:color w:val="000000"/>
          <w:lang w:eastAsia="en-US"/>
        </w:rPr>
        <w:t xml:space="preserve"> вычислений. Методика формирования навыка письменных вычислений. Рациональные приемы вычислений.</w:t>
      </w:r>
    </w:p>
    <w:p w:rsidR="006E068A" w:rsidRPr="006E068A" w:rsidRDefault="00E924ED" w:rsidP="00E924ED">
      <w:pPr>
        <w:shd w:val="clear" w:color="auto" w:fill="FFFFFF"/>
        <w:suppressAutoHyphens w:val="0"/>
        <w:jc w:val="both"/>
        <w:rPr>
          <w:rFonts w:eastAsia="Calibri"/>
          <w:color w:val="000000"/>
          <w:lang w:eastAsia="en-US"/>
        </w:rPr>
      </w:pPr>
      <w:r w:rsidRPr="00E924ED">
        <w:rPr>
          <w:rFonts w:eastAsia="Calibri"/>
          <w:color w:val="000000"/>
          <w:lang w:eastAsia="en-US"/>
        </w:rPr>
        <w:t xml:space="preserve">            </w:t>
      </w:r>
      <w:r w:rsidR="006E068A" w:rsidRPr="00E924ED">
        <w:rPr>
          <w:rFonts w:eastAsia="Calibri"/>
          <w:color w:val="000000"/>
          <w:lang w:eastAsia="en-US"/>
        </w:rPr>
        <w:t xml:space="preserve"> Контроль и оценка знаний учащихся по математике.</w:t>
      </w:r>
      <w:r>
        <w:rPr>
          <w:rFonts w:eastAsia="Calibri"/>
          <w:color w:val="000000"/>
          <w:lang w:eastAsia="en-US"/>
        </w:rPr>
        <w:t xml:space="preserve"> </w:t>
      </w:r>
      <w:r w:rsidR="006E068A" w:rsidRPr="006E068A">
        <w:rPr>
          <w:rFonts w:eastAsia="Calibri"/>
          <w:color w:val="000000"/>
          <w:lang w:eastAsia="en-US"/>
        </w:rPr>
        <w:t>Виды проверки знаний учащихся. Методы проверки знаний учащихся. Функции контроля знаний. Виды пособий для осуществления контроля знаний. Способы и критерии оценки знаний учащихся. Способы преодоления неуспеваемости учащихся.</w:t>
      </w:r>
    </w:p>
    <w:p w:rsidR="006E068A" w:rsidRPr="00E924ED" w:rsidRDefault="006E068A" w:rsidP="00E924ED">
      <w:pPr>
        <w:shd w:val="clear" w:color="auto" w:fill="FFFFFF"/>
        <w:suppressAutoHyphens w:val="0"/>
        <w:ind w:firstLine="709"/>
        <w:jc w:val="both"/>
        <w:rPr>
          <w:rFonts w:eastAsia="Calibri"/>
          <w:color w:val="000000"/>
          <w:lang w:eastAsia="en-US"/>
        </w:rPr>
      </w:pPr>
      <w:r w:rsidRPr="00E924ED">
        <w:rPr>
          <w:rFonts w:eastAsia="Calibri"/>
          <w:color w:val="000000"/>
          <w:lang w:eastAsia="en-US"/>
        </w:rPr>
        <w:t>Методика обучения решению задач.</w:t>
      </w:r>
      <w:r w:rsidR="00E924ED">
        <w:rPr>
          <w:rFonts w:eastAsia="Calibri"/>
          <w:color w:val="000000"/>
          <w:lang w:eastAsia="en-US"/>
        </w:rPr>
        <w:t xml:space="preserve"> </w:t>
      </w:r>
      <w:r w:rsidRPr="006E068A">
        <w:rPr>
          <w:rFonts w:eastAsia="Calibri"/>
          <w:color w:val="000000"/>
          <w:lang w:eastAsia="en-US"/>
        </w:rPr>
        <w:t>Теоретические основы обучения решению текстовых задач (понятие «задача», этапы процесса решения задачи). Обучение учащихся решению простых задач на сложение и вычитание. Обучение учащихся решению простых задач на умножение и деление. Методика работы над составной задачей (переход от простых задач, работа над условием составной задачи). Методика работы над задачами с пропорциональными величинами (задачи на нахождение четвертого пропорционального, пропорциональное деление, на нахождение неизвестного по двум разностям).</w:t>
      </w:r>
    </w:p>
    <w:p w:rsidR="006E068A" w:rsidRPr="00E924ED" w:rsidRDefault="00E924ED" w:rsidP="00E924ED">
      <w:pPr>
        <w:shd w:val="clear" w:color="auto" w:fill="FFFFFF"/>
        <w:suppressAutoHyphens w:val="0"/>
        <w:jc w:val="both"/>
        <w:rPr>
          <w:rFonts w:eastAsia="Calibri"/>
          <w:color w:val="000000"/>
          <w:lang w:eastAsia="en-US"/>
        </w:rPr>
      </w:pPr>
      <w:r w:rsidRPr="00E924ED">
        <w:rPr>
          <w:rFonts w:eastAsia="Calibri"/>
          <w:color w:val="000000"/>
          <w:lang w:eastAsia="en-US"/>
        </w:rPr>
        <w:t xml:space="preserve">        </w:t>
      </w:r>
      <w:r w:rsidR="006E068A" w:rsidRPr="00E924ED">
        <w:rPr>
          <w:rFonts w:eastAsia="Calibri"/>
          <w:color w:val="000000"/>
          <w:lang w:eastAsia="en-US"/>
        </w:rPr>
        <w:t xml:space="preserve"> Методика изучения алгебраического материала.</w:t>
      </w:r>
      <w:r>
        <w:rPr>
          <w:rFonts w:eastAsia="Calibri"/>
          <w:color w:val="000000"/>
          <w:lang w:eastAsia="en-US"/>
        </w:rPr>
        <w:t xml:space="preserve"> </w:t>
      </w:r>
      <w:r w:rsidR="006E068A" w:rsidRPr="006E068A">
        <w:rPr>
          <w:rFonts w:eastAsia="Calibri"/>
          <w:color w:val="000000"/>
          <w:lang w:eastAsia="en-US"/>
        </w:rPr>
        <w:t>Роль алгебраического материала в начальном курсе математики. Математическое выражение и его значение. Буквенная символика, равенства и неравенства, выражения (числовые и буквенные), уравнения в начальном курсе математики. Использование уравнений в решении задач.</w:t>
      </w:r>
    </w:p>
    <w:p w:rsidR="006E068A" w:rsidRPr="00E924ED" w:rsidRDefault="006E068A" w:rsidP="00E924ED">
      <w:pPr>
        <w:shd w:val="clear" w:color="auto" w:fill="FFFFFF"/>
        <w:suppressAutoHyphens w:val="0"/>
        <w:ind w:firstLine="709"/>
        <w:jc w:val="both"/>
        <w:rPr>
          <w:rFonts w:eastAsia="Calibri"/>
          <w:color w:val="000000"/>
          <w:lang w:eastAsia="en-US"/>
        </w:rPr>
      </w:pPr>
      <w:r w:rsidRPr="00E924ED">
        <w:rPr>
          <w:rFonts w:eastAsia="Calibri"/>
          <w:color w:val="000000"/>
          <w:lang w:eastAsia="en-US"/>
        </w:rPr>
        <w:t>Геометрический материал в программе начальных классов.</w:t>
      </w:r>
      <w:r w:rsidR="00E924ED">
        <w:rPr>
          <w:rFonts w:eastAsia="Calibri"/>
          <w:color w:val="000000"/>
          <w:lang w:eastAsia="en-US"/>
        </w:rPr>
        <w:t xml:space="preserve"> </w:t>
      </w:r>
      <w:r w:rsidRPr="006E068A">
        <w:rPr>
          <w:rFonts w:eastAsia="Calibri"/>
          <w:color w:val="000000"/>
          <w:lang w:eastAsia="en-US"/>
        </w:rPr>
        <w:t>Основные геометрические понятия. Содержание геометрического материала по разным системам обучения. Методика ознакомления с геометрическими фигурами. Геометрические задачи и методика их решения.</w:t>
      </w:r>
    </w:p>
    <w:p w:rsidR="006E068A" w:rsidRPr="006E068A" w:rsidRDefault="006E068A" w:rsidP="00E924ED">
      <w:pPr>
        <w:shd w:val="clear" w:color="auto" w:fill="FFFFFF"/>
        <w:suppressAutoHyphens w:val="0"/>
        <w:ind w:firstLine="709"/>
        <w:jc w:val="both"/>
        <w:rPr>
          <w:rFonts w:eastAsia="Calibri"/>
          <w:color w:val="000000"/>
          <w:lang w:eastAsia="en-US"/>
        </w:rPr>
      </w:pPr>
      <w:r w:rsidRPr="00E924ED">
        <w:rPr>
          <w:rFonts w:eastAsia="Calibri"/>
          <w:color w:val="000000"/>
          <w:lang w:eastAsia="en-US"/>
        </w:rPr>
        <w:t>Методика изучения величин</w:t>
      </w:r>
      <w:r w:rsidR="00E924ED">
        <w:rPr>
          <w:rFonts w:eastAsia="Calibri"/>
          <w:color w:val="000000"/>
          <w:lang w:eastAsia="en-US"/>
        </w:rPr>
        <w:t xml:space="preserve">. </w:t>
      </w:r>
      <w:r w:rsidRPr="006E068A">
        <w:rPr>
          <w:rFonts w:eastAsia="Calibri"/>
          <w:color w:val="000000"/>
          <w:lang w:eastAsia="en-US"/>
        </w:rPr>
        <w:t>Различные подходы к формированию понятия «величина» в математической теории. Обучение решению задач с величинами.</w:t>
      </w:r>
    </w:p>
    <w:p w:rsidR="006E068A" w:rsidRPr="00E924ED" w:rsidRDefault="006E068A" w:rsidP="00E924ED">
      <w:pPr>
        <w:shd w:val="clear" w:color="auto" w:fill="FFFFFF"/>
        <w:suppressAutoHyphens w:val="0"/>
        <w:ind w:firstLine="709"/>
        <w:jc w:val="both"/>
        <w:rPr>
          <w:rFonts w:eastAsia="Calibri"/>
          <w:color w:val="000000"/>
          <w:lang w:eastAsia="en-US"/>
        </w:rPr>
      </w:pPr>
      <w:r w:rsidRPr="00E924ED">
        <w:rPr>
          <w:rFonts w:eastAsia="Calibri"/>
          <w:color w:val="000000"/>
          <w:lang w:eastAsia="en-US"/>
        </w:rPr>
        <w:lastRenderedPageBreak/>
        <w:t xml:space="preserve">Инновационные технологии обучения математике. </w:t>
      </w:r>
      <w:r w:rsidRPr="006E068A">
        <w:rPr>
          <w:rFonts w:eastAsia="Calibri"/>
          <w:color w:val="000000"/>
          <w:lang w:eastAsia="en-US"/>
        </w:rPr>
        <w:t>Понятие и виды инновационных технологий обучения. Интерактивные технологии обучения. Мультимедиа технологии на уроках математики. Интернет-технологии в обучении математике. Интернет технологии в обучении математике.</w:t>
      </w:r>
    </w:p>
    <w:p w:rsidR="006E068A" w:rsidRPr="006E068A" w:rsidRDefault="006E068A" w:rsidP="006E068A">
      <w:pPr>
        <w:shd w:val="clear" w:color="auto" w:fill="FFFFFF"/>
        <w:suppressAutoHyphens w:val="0"/>
        <w:ind w:firstLine="709"/>
        <w:jc w:val="both"/>
        <w:rPr>
          <w:rFonts w:eastAsia="Calibri"/>
          <w:b/>
          <w:bCs/>
          <w:color w:val="000000"/>
          <w:lang w:eastAsia="en-US"/>
        </w:rPr>
      </w:pPr>
      <w:r w:rsidRPr="006E068A">
        <w:rPr>
          <w:rFonts w:eastAsia="Calibri"/>
          <w:color w:val="000000"/>
          <w:lang w:eastAsia="en-US"/>
        </w:rPr>
        <w:t>Методика обучения проектной деятельности учащихся: Этапы проведения исследований по проектам в начальной школе. Особенности проектной деятельности учащихся начальных классов. Виды проектной деятельности по различным учебникам математики</w:t>
      </w:r>
    </w:p>
    <w:p w:rsidR="006E068A" w:rsidRPr="006E068A" w:rsidRDefault="006E068A" w:rsidP="006E068A">
      <w:pPr>
        <w:shd w:val="clear" w:color="auto" w:fill="FFFFFF"/>
        <w:suppressAutoHyphens w:val="0"/>
        <w:ind w:firstLine="709"/>
        <w:jc w:val="both"/>
        <w:rPr>
          <w:rFonts w:eastAsia="Calibri"/>
          <w:bCs/>
          <w:lang w:eastAsia="en-US"/>
        </w:rPr>
      </w:pPr>
    </w:p>
    <w:p w:rsidR="006E068A" w:rsidRPr="006E068A" w:rsidRDefault="006E068A" w:rsidP="006E068A">
      <w:pPr>
        <w:suppressAutoHyphens w:val="0"/>
        <w:rPr>
          <w:rFonts w:eastAsia="Calibri"/>
          <w:b/>
          <w:bCs/>
          <w:lang w:eastAsia="en-US"/>
        </w:rPr>
      </w:pPr>
      <w:r w:rsidRPr="006E068A">
        <w:rPr>
          <w:rFonts w:eastAsia="Calibri"/>
          <w:b/>
          <w:bCs/>
          <w:lang w:eastAsia="en-US"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6E068A" w:rsidRPr="006E068A" w:rsidRDefault="006E068A" w:rsidP="006E068A">
      <w:pPr>
        <w:suppressAutoHyphens w:val="0"/>
        <w:jc w:val="both"/>
        <w:rPr>
          <w:rFonts w:eastAsia="Calibri"/>
          <w:iCs/>
          <w:lang w:eastAsia="en-US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3723"/>
        <w:gridCol w:w="3686"/>
      </w:tblGrid>
      <w:tr w:rsidR="006E068A" w:rsidRPr="006E068A" w:rsidTr="00103E29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8A" w:rsidRPr="006E068A" w:rsidRDefault="006E068A" w:rsidP="006E068A">
            <w:pPr>
              <w:suppressAutoHyphens w:val="0"/>
              <w:jc w:val="center"/>
              <w:rPr>
                <w:rFonts w:eastAsia="Calibri"/>
                <w:iCs/>
                <w:lang w:eastAsia="en-US"/>
              </w:rPr>
            </w:pPr>
            <w:r w:rsidRPr="006E068A">
              <w:rPr>
                <w:rFonts w:eastAsia="Calibri"/>
                <w:color w:val="000000"/>
                <w:lang w:eastAsia="en-US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68A" w:rsidRPr="006E068A" w:rsidRDefault="006E068A" w:rsidP="006E068A">
            <w:pPr>
              <w:suppressAutoHyphens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6E068A">
              <w:rPr>
                <w:rFonts w:eastAsia="Calibri"/>
                <w:color w:val="000000"/>
                <w:lang w:eastAsia="en-US"/>
              </w:rPr>
              <w:t>Наименование индикатора достижения компетенций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8A" w:rsidRPr="006E068A" w:rsidRDefault="006E068A" w:rsidP="006E068A">
            <w:pPr>
              <w:suppressAutoHyphens w:val="0"/>
              <w:jc w:val="center"/>
              <w:rPr>
                <w:rFonts w:eastAsia="Calibri"/>
                <w:iCs/>
                <w:lang w:eastAsia="en-US"/>
              </w:rPr>
            </w:pPr>
            <w:r w:rsidRPr="006E068A">
              <w:rPr>
                <w:rFonts w:eastAsia="Calibri"/>
                <w:color w:val="000000"/>
                <w:lang w:eastAsia="en-US"/>
              </w:rPr>
              <w:t>Планируемые результаты обучения по дисциплине</w:t>
            </w:r>
          </w:p>
        </w:tc>
      </w:tr>
      <w:tr w:rsidR="006E068A" w:rsidRPr="006E068A" w:rsidTr="00103E29">
        <w:trPr>
          <w:trHeight w:val="2444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8A" w:rsidRPr="006E068A" w:rsidRDefault="006E068A" w:rsidP="006E068A">
            <w:pPr>
              <w:shd w:val="clear" w:color="auto" w:fill="FFFFFF"/>
              <w:suppressAutoHyphens w:val="0"/>
              <w:jc w:val="both"/>
              <w:rPr>
                <w:rFonts w:eastAsia="Calibri"/>
                <w:lang w:eastAsia="en-US"/>
              </w:rPr>
            </w:pPr>
            <w:r w:rsidRPr="006E068A">
              <w:rPr>
                <w:rFonts w:eastAsia="Calibri"/>
                <w:lang w:eastAsia="en-US"/>
              </w:rPr>
              <w:t>Способен участвовать в разработке основных и дополнительных образовательных программ, разрабатывать отдельные их компоненты (в том числе с использованием информационно-коммуникационных технологий) (ОПК-2);</w:t>
            </w:r>
          </w:p>
          <w:p w:rsidR="006E068A" w:rsidRPr="006E068A" w:rsidRDefault="006E068A" w:rsidP="006E068A">
            <w:pPr>
              <w:shd w:val="clear" w:color="auto" w:fill="FFFFFF"/>
              <w:suppressAutoHyphens w:val="0"/>
              <w:jc w:val="both"/>
              <w:rPr>
                <w:rFonts w:eastAsia="Calibri"/>
                <w:lang w:eastAsia="en-US"/>
              </w:rPr>
            </w:pPr>
            <w:r w:rsidRPr="006E068A">
              <w:rPr>
                <w:rFonts w:eastAsia="Calibri"/>
                <w:lang w:eastAsia="en-US"/>
              </w:rPr>
              <w:t>Способен осуществлять контроль и оценку формирования результатов образования обучающихся, выявлять и корректировать трудности в обучении (ОПК-5);</w:t>
            </w:r>
          </w:p>
          <w:p w:rsidR="006E068A" w:rsidRPr="006E068A" w:rsidRDefault="006E068A" w:rsidP="006E068A">
            <w:pPr>
              <w:shd w:val="clear" w:color="auto" w:fill="FFFFFF"/>
              <w:suppressAutoHyphens w:val="0"/>
              <w:jc w:val="both"/>
              <w:rPr>
                <w:rFonts w:eastAsia="Calibri"/>
                <w:iCs/>
                <w:lang w:eastAsia="en-US"/>
              </w:rPr>
            </w:pPr>
            <w:r w:rsidRPr="006E068A">
              <w:rPr>
                <w:rFonts w:eastAsia="Calibri"/>
                <w:lang w:eastAsia="en-US"/>
              </w:rPr>
              <w:t>Способен осуществлять педагогическую деятельность на основе специальных научных знаний (ОПК-8).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68A" w:rsidRPr="006E068A" w:rsidRDefault="006E068A" w:rsidP="006E068A">
            <w:pPr>
              <w:tabs>
                <w:tab w:val="left" w:pos="283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6E068A">
              <w:rPr>
                <w:rFonts w:eastAsia="Calibri"/>
                <w:lang w:eastAsia="en-US"/>
              </w:rPr>
              <w:t>Демонстрирует знание основных компонентов основных и дополнительных образовательных программ (ОПК-2.1);</w:t>
            </w:r>
          </w:p>
          <w:p w:rsidR="006E068A" w:rsidRPr="006E068A" w:rsidRDefault="006E068A" w:rsidP="006E068A">
            <w:pPr>
              <w:tabs>
                <w:tab w:val="left" w:pos="283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6E068A">
              <w:rPr>
                <w:rFonts w:eastAsia="Calibri"/>
                <w:lang w:eastAsia="en-US"/>
              </w:rPr>
              <w:t>Осуществляет разработку программ отдельных учебных предметов, в том числе программ дополнительного образования (согласно освоенному профилю (профилям) и адаптивных программ совместно с соответствующими специалистами подготовки (ОПК-2.2);</w:t>
            </w:r>
          </w:p>
          <w:p w:rsidR="006E068A" w:rsidRPr="006E068A" w:rsidRDefault="006E068A" w:rsidP="006E068A">
            <w:pPr>
              <w:tabs>
                <w:tab w:val="left" w:pos="283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6E068A">
              <w:rPr>
                <w:rFonts w:eastAsia="Calibri"/>
                <w:lang w:eastAsia="en-US"/>
              </w:rPr>
              <w:t>Демонстрирует умение разрабатывать программу развития универсальных учебных действий средствами преподаваемой(ых) учебных дисциплин, в том числе с использованием ИКТ(ОПК-2.3);</w:t>
            </w:r>
          </w:p>
          <w:p w:rsidR="006E068A" w:rsidRPr="006E068A" w:rsidRDefault="006E068A" w:rsidP="006E068A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6E068A">
              <w:rPr>
                <w:rFonts w:eastAsia="Calibri"/>
                <w:lang w:eastAsia="en-US"/>
              </w:rPr>
              <w:t>Демонстрирует умение разрабатывать планируемые результаты обучения и системы их оценивания, в том числе с использованием ИКТ (согласно освоенному профилю (профилям) подготовки) (ОПК-2.4;);</w:t>
            </w:r>
          </w:p>
          <w:p w:rsidR="006E068A" w:rsidRPr="006E068A" w:rsidRDefault="006E068A" w:rsidP="006E068A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6E068A">
              <w:rPr>
                <w:rFonts w:eastAsia="Calibri"/>
                <w:lang w:eastAsia="en-US"/>
              </w:rPr>
              <w:t xml:space="preserve">Демонстрирует знание планируемых образовательных результатов в соответствии с образовательными стандартами: формируемых в преподаваемом предмете предметных и метапредметных компетенций; личностных результатов образования на конкретном </w:t>
            </w:r>
            <w:r w:rsidRPr="006E068A">
              <w:rPr>
                <w:rFonts w:eastAsia="Calibri"/>
                <w:lang w:eastAsia="en-US"/>
              </w:rPr>
              <w:lastRenderedPageBreak/>
              <w:t>уровне образования (ОПК-5.1);</w:t>
            </w:r>
          </w:p>
          <w:p w:rsidR="006E068A" w:rsidRPr="006E068A" w:rsidRDefault="006E068A" w:rsidP="006E068A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6E068A">
              <w:rPr>
                <w:rFonts w:eastAsia="Calibri"/>
                <w:lang w:eastAsia="en-US"/>
              </w:rPr>
              <w:t>Выявляет трудности в обучении и корректирует пути достижения образовательных результатов (ОПК-5.3);</w:t>
            </w:r>
          </w:p>
          <w:p w:rsidR="006E068A" w:rsidRPr="006E068A" w:rsidRDefault="006E068A" w:rsidP="006E068A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6E068A">
              <w:rPr>
                <w:rFonts w:eastAsia="Calibri"/>
                <w:lang w:eastAsia="en-US"/>
              </w:rPr>
              <w:t>Осуществляет трансформацию специальных научных знаний в соответствии с психофизиологическими, возрастными, познавательными особенностями обучающихся, в т.ч. с особыми образовательными потребностями (ОПК-8.1);</w:t>
            </w:r>
          </w:p>
          <w:p w:rsidR="006E068A" w:rsidRPr="006E068A" w:rsidRDefault="006E068A" w:rsidP="006E068A">
            <w:pPr>
              <w:suppressAutoHyphens w:val="0"/>
              <w:jc w:val="both"/>
              <w:rPr>
                <w:rFonts w:eastAsia="Calibri"/>
                <w:b/>
                <w:lang w:eastAsia="en-US"/>
              </w:rPr>
            </w:pPr>
            <w:r w:rsidRPr="006E068A">
              <w:rPr>
                <w:rFonts w:eastAsia="Calibri"/>
                <w:lang w:eastAsia="en-US"/>
              </w:rPr>
              <w:t>Осуществляет урочную и внеурочную деятельность в соответствии с предметной областью согласно освоенному профилю (профилям) подготовки (ОПК-8.3).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68A" w:rsidRPr="00544762" w:rsidRDefault="006E068A" w:rsidP="006E068A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44762">
              <w:rPr>
                <w:rFonts w:eastAsia="Calibri"/>
                <w:b/>
                <w:lang w:eastAsia="en-US"/>
              </w:rPr>
              <w:lastRenderedPageBreak/>
              <w:t xml:space="preserve">Знать: </w:t>
            </w:r>
            <w:r w:rsidRPr="00544762">
              <w:rPr>
                <w:rFonts w:eastAsia="Calibri"/>
                <w:lang w:eastAsia="en-US"/>
              </w:rPr>
              <w:t>цели и задачи, содержание и особенности построения начального курса математики; методику и методические приемы преподавания математики в начальной школе; основные требования к математической подготовке учащихся по годам обучения и критерии оценки знаний, умений, навыков учащихся; основные средства обучения математики, учебники и учебные пособия; основные формы организации учебного процесса;</w:t>
            </w:r>
            <w:r w:rsidR="000373AE" w:rsidRPr="00544762">
              <w:rPr>
                <w:rFonts w:eastAsia="Calibri"/>
                <w:lang w:eastAsia="en-US"/>
              </w:rPr>
              <w:t xml:space="preserve"> </w:t>
            </w:r>
            <w:r w:rsidR="000373AE" w:rsidRPr="00544762">
              <w:t>характеристику цифровых платформ, предназначенных для установления связи и контактов (Moodle, Canva - используется для визуализации); основные принципы работы современных информационных технологий и программных средств, необходимых для решения задач математического развития;</w:t>
            </w:r>
          </w:p>
          <w:p w:rsidR="006E068A" w:rsidRPr="00544762" w:rsidRDefault="006E068A" w:rsidP="006E068A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44762">
              <w:rPr>
                <w:rFonts w:eastAsia="Calibri"/>
                <w:b/>
                <w:lang w:eastAsia="en-US"/>
              </w:rPr>
              <w:t xml:space="preserve">Уметь: </w:t>
            </w:r>
            <w:r w:rsidRPr="00544762">
              <w:rPr>
                <w:rFonts w:eastAsia="Calibri"/>
                <w:lang w:eastAsia="en-US"/>
              </w:rPr>
              <w:t>планировать процесс обучения (отбор учебного материала, методов, средств, форм обучения и др.); применять систему знаний в области математики в процессе обучения младших школьников математике во внеклассной и внеурочной работе;</w:t>
            </w:r>
            <w:r w:rsidR="000373AE" w:rsidRPr="00544762">
              <w:rPr>
                <w:rFonts w:eastAsia="Calibri"/>
                <w:lang w:eastAsia="en-US"/>
              </w:rPr>
              <w:t xml:space="preserve"> </w:t>
            </w:r>
            <w:r w:rsidR="000373AE" w:rsidRPr="00544762">
              <w:t xml:space="preserve">реализовывать современные, в том числе интерактивные формы и методы математического </w:t>
            </w:r>
            <w:r w:rsidR="000373AE" w:rsidRPr="00544762">
              <w:lastRenderedPageBreak/>
              <w:t>развития детей; Реализовывать современные, в том числе интерактивные формы и методы математического развития детей; применять электронные математические тренажеры, интерактивные математические игры.</w:t>
            </w:r>
          </w:p>
          <w:p w:rsidR="006E068A" w:rsidRPr="00544762" w:rsidRDefault="006E068A" w:rsidP="000373AE">
            <w:pPr>
              <w:rPr>
                <w:rFonts w:eastAsia="Calibri"/>
                <w:lang w:eastAsia="en-US"/>
              </w:rPr>
            </w:pPr>
            <w:r w:rsidRPr="00544762">
              <w:rPr>
                <w:rFonts w:eastAsia="Calibri"/>
                <w:b/>
                <w:lang w:eastAsia="en-US"/>
              </w:rPr>
              <w:t xml:space="preserve">Владеть: </w:t>
            </w:r>
            <w:r w:rsidRPr="00544762">
              <w:rPr>
                <w:rFonts w:eastAsia="Calibri"/>
                <w:lang w:eastAsia="en-US"/>
              </w:rPr>
              <w:t>навыками анализа типовых и авторских программ и учебников по математике для начальной школы; составления конспектов уроков различ</w:t>
            </w:r>
            <w:r w:rsidR="000373AE" w:rsidRPr="00544762">
              <w:rPr>
                <w:rFonts w:eastAsia="Calibri"/>
                <w:lang w:eastAsia="en-US"/>
              </w:rPr>
              <w:t xml:space="preserve">ных типов и внеклассных занятий; </w:t>
            </w:r>
            <w:r w:rsidR="000373AE" w:rsidRPr="00544762">
              <w:t>навыками использования ИКТ на уровне пользователя; навыками работы в прикладных инструментах (Jamdoard, Canva, Miro, Google документы); навыками взаимодействия с группой при помощи «сквозной» технологии беспроводной связи</w:t>
            </w:r>
          </w:p>
        </w:tc>
      </w:tr>
    </w:tbl>
    <w:p w:rsidR="006E068A" w:rsidRPr="006E068A" w:rsidRDefault="006E068A" w:rsidP="006E068A">
      <w:pPr>
        <w:suppressAutoHyphens w:val="0"/>
        <w:rPr>
          <w:rFonts w:eastAsia="Calibri"/>
          <w:lang w:eastAsia="en-US"/>
        </w:rPr>
      </w:pPr>
    </w:p>
    <w:p w:rsidR="006E068A" w:rsidRPr="006E068A" w:rsidRDefault="006E068A" w:rsidP="006E068A">
      <w:pPr>
        <w:tabs>
          <w:tab w:val="left" w:pos="0"/>
        </w:tabs>
        <w:suppressAutoHyphens w:val="0"/>
        <w:rPr>
          <w:rFonts w:eastAsia="Calibri"/>
          <w:b/>
          <w:bCs/>
          <w:lang w:eastAsia="en-US"/>
        </w:rPr>
      </w:pPr>
      <w:r w:rsidRPr="006E068A">
        <w:rPr>
          <w:rFonts w:eastAsia="Calibri"/>
          <w:b/>
          <w:bCs/>
          <w:lang w:eastAsia="en-US"/>
        </w:rPr>
        <w:t>1.3. Место дисциплины в структуре образовательной программы</w:t>
      </w:r>
    </w:p>
    <w:p w:rsidR="006E068A" w:rsidRPr="006E068A" w:rsidRDefault="006E068A" w:rsidP="006E068A"/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1"/>
        <w:gridCol w:w="2519"/>
        <w:gridCol w:w="800"/>
        <w:gridCol w:w="2400"/>
        <w:gridCol w:w="2560"/>
      </w:tblGrid>
      <w:tr w:rsidR="006E068A" w:rsidRPr="006E068A" w:rsidTr="00103E29"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8A" w:rsidRPr="006E068A" w:rsidRDefault="006E068A" w:rsidP="006E068A">
            <w:pPr>
              <w:jc w:val="center"/>
            </w:pPr>
            <w:r w:rsidRPr="006E068A">
              <w:t>Индекс</w:t>
            </w:r>
          </w:p>
        </w:tc>
        <w:tc>
          <w:tcPr>
            <w:tcW w:w="2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8A" w:rsidRPr="006E068A" w:rsidRDefault="006E068A" w:rsidP="006E068A">
            <w:pPr>
              <w:jc w:val="center"/>
            </w:pPr>
            <w:r w:rsidRPr="006E068A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8A" w:rsidRPr="006E068A" w:rsidRDefault="006E068A" w:rsidP="006E068A">
            <w:pPr>
              <w:jc w:val="center"/>
            </w:pPr>
            <w:r w:rsidRPr="006E068A">
              <w:t>Семестр изучения</w:t>
            </w:r>
          </w:p>
        </w:tc>
        <w:tc>
          <w:tcPr>
            <w:tcW w:w="4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8A" w:rsidRPr="006E068A" w:rsidRDefault="006E068A" w:rsidP="006E068A">
            <w:pPr>
              <w:jc w:val="center"/>
            </w:pPr>
            <w:r w:rsidRPr="006E068A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6E068A" w:rsidRPr="006E068A" w:rsidTr="00103E29"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068A" w:rsidRPr="006E068A" w:rsidRDefault="006E068A" w:rsidP="006E068A">
            <w:pPr>
              <w:suppressAutoHyphens w:val="0"/>
            </w:pPr>
          </w:p>
        </w:tc>
        <w:tc>
          <w:tcPr>
            <w:tcW w:w="2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068A" w:rsidRPr="006E068A" w:rsidRDefault="006E068A" w:rsidP="006E068A">
            <w:pPr>
              <w:suppressAutoHyphens w:val="0"/>
            </w:pPr>
          </w:p>
        </w:tc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068A" w:rsidRPr="006E068A" w:rsidRDefault="006E068A" w:rsidP="006E068A">
            <w:pPr>
              <w:suppressAutoHyphens w:val="0"/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068A" w:rsidRPr="006E068A" w:rsidRDefault="006E068A" w:rsidP="006E068A">
            <w:pPr>
              <w:widowControl w:val="0"/>
              <w:tabs>
                <w:tab w:val="left" w:pos="0"/>
              </w:tabs>
              <w:autoSpaceDE w:val="0"/>
              <w:snapToGrid w:val="0"/>
              <w:jc w:val="center"/>
              <w:rPr>
                <w:bCs/>
              </w:rPr>
            </w:pPr>
            <w:r w:rsidRPr="006E068A">
              <w:rPr>
                <w:bCs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068A" w:rsidRPr="006E068A" w:rsidRDefault="006E068A" w:rsidP="006E068A">
            <w:pPr>
              <w:widowControl w:val="0"/>
              <w:tabs>
                <w:tab w:val="left" w:pos="0"/>
              </w:tabs>
              <w:autoSpaceDE w:val="0"/>
              <w:snapToGrid w:val="0"/>
              <w:jc w:val="center"/>
              <w:rPr>
                <w:bCs/>
              </w:rPr>
            </w:pPr>
            <w:r w:rsidRPr="006E068A">
              <w:rPr>
                <w:bCs/>
              </w:rPr>
              <w:t>для которых содержание данной дисциплины (модуля) выступает опорой</w:t>
            </w:r>
          </w:p>
        </w:tc>
      </w:tr>
      <w:tr w:rsidR="006E068A" w:rsidRPr="006E068A" w:rsidTr="00103E29">
        <w:trPr>
          <w:trHeight w:val="989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8A" w:rsidRPr="006E068A" w:rsidRDefault="006E068A" w:rsidP="006E068A">
            <w:r w:rsidRPr="006E068A">
              <w:t>Б1.О.23.02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8A" w:rsidRPr="006E068A" w:rsidRDefault="006E068A" w:rsidP="006E068A">
            <w:r w:rsidRPr="006E068A">
              <w:t>Методика преподавания математики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8A" w:rsidRPr="006E068A" w:rsidRDefault="006E068A" w:rsidP="006E068A">
            <w:r w:rsidRPr="006E068A">
              <w:t>6-9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8A" w:rsidRPr="00851BD9" w:rsidRDefault="006E068A" w:rsidP="006E068A">
            <w:pPr>
              <w:suppressAutoHyphens w:val="0"/>
              <w:rPr>
                <w:rFonts w:eastAsia="Calibri"/>
                <w:lang w:eastAsia="en-US"/>
              </w:rPr>
            </w:pPr>
            <w:r w:rsidRPr="00851BD9">
              <w:rPr>
                <w:rFonts w:eastAsia="Calibri"/>
                <w:lang w:eastAsia="en-US"/>
              </w:rPr>
              <w:t>Б1.О.14.02 Элементарная математика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8A" w:rsidRPr="00851BD9" w:rsidRDefault="006E068A" w:rsidP="006E068A">
            <w:r w:rsidRPr="00851BD9">
              <w:t>Б2.О.05 (П) Производственная педагогическая практика (в школе)</w:t>
            </w:r>
          </w:p>
          <w:p w:rsidR="006E068A" w:rsidRPr="00851BD9" w:rsidRDefault="006E068A" w:rsidP="006E068A">
            <w:r w:rsidRPr="00851BD9">
              <w:t>Б2.О.06 (П)  Производственная педагогическая практика в школе (Первые дни ребенка в школе)</w:t>
            </w:r>
          </w:p>
          <w:p w:rsidR="006E068A" w:rsidRPr="00851BD9" w:rsidRDefault="006E068A" w:rsidP="006E068A">
            <w:pPr>
              <w:suppressAutoHyphens w:val="0"/>
            </w:pPr>
            <w:r w:rsidRPr="00851BD9">
              <w:t>Б2.О.08 (Пд) Производственная преддипломная практика</w:t>
            </w:r>
          </w:p>
          <w:p w:rsidR="006E068A" w:rsidRPr="00851BD9" w:rsidRDefault="006E068A" w:rsidP="006E068A">
            <w:pPr>
              <w:suppressAutoHyphens w:val="0"/>
              <w:rPr>
                <w:rFonts w:eastAsia="Calibri"/>
                <w:lang w:eastAsia="ru-RU"/>
              </w:rPr>
            </w:pPr>
            <w:r w:rsidRPr="00851BD9">
              <w:rPr>
                <w:rFonts w:eastAsia="Calibri"/>
                <w:lang w:eastAsia="ru-RU"/>
              </w:rPr>
              <w:t>Б2.В.01(П)</w:t>
            </w:r>
            <w:r w:rsidR="002A5FE4" w:rsidRPr="00851BD9">
              <w:t xml:space="preserve"> </w:t>
            </w:r>
            <w:r w:rsidR="002A5FE4" w:rsidRPr="00851BD9">
              <w:rPr>
                <w:rFonts w:eastAsia="Calibri"/>
                <w:lang w:eastAsia="ru-RU"/>
              </w:rPr>
              <w:t>Производственная п</w:t>
            </w:r>
            <w:r w:rsidRPr="00851BD9">
              <w:rPr>
                <w:rFonts w:eastAsia="Calibri"/>
                <w:lang w:eastAsia="ru-RU"/>
              </w:rPr>
              <w:t>едагогическая практика</w:t>
            </w:r>
          </w:p>
          <w:p w:rsidR="006E068A" w:rsidRPr="00851BD9" w:rsidRDefault="006E068A" w:rsidP="006E068A">
            <w:pPr>
              <w:suppressAutoHyphens w:val="0"/>
              <w:rPr>
                <w:rFonts w:eastAsia="Calibri"/>
                <w:lang w:eastAsia="en-US"/>
              </w:rPr>
            </w:pPr>
            <w:r w:rsidRPr="00851BD9">
              <w:rPr>
                <w:rFonts w:eastAsia="Calibri"/>
                <w:lang w:eastAsia="en-US"/>
              </w:rPr>
              <w:t xml:space="preserve">Б3.О.01(Д)Выполнение и защита выпускной квалификационной </w:t>
            </w:r>
            <w:r w:rsidRPr="00851BD9">
              <w:rPr>
                <w:rFonts w:eastAsia="Calibri"/>
                <w:lang w:eastAsia="en-US"/>
              </w:rPr>
              <w:lastRenderedPageBreak/>
              <w:t>работы.</w:t>
            </w:r>
          </w:p>
        </w:tc>
      </w:tr>
    </w:tbl>
    <w:p w:rsidR="006E068A" w:rsidRPr="006E068A" w:rsidRDefault="006E068A" w:rsidP="006E068A"/>
    <w:p w:rsidR="006E068A" w:rsidRPr="006E068A" w:rsidRDefault="006E068A" w:rsidP="006E068A">
      <w:r w:rsidRPr="006E068A">
        <w:rPr>
          <w:b/>
        </w:rPr>
        <w:t xml:space="preserve">1.4. Язык преподавания: </w:t>
      </w:r>
      <w:r w:rsidRPr="006E068A">
        <w:t>русский</w:t>
      </w:r>
    </w:p>
    <w:p w:rsidR="006E068A" w:rsidRPr="006E068A" w:rsidRDefault="006E068A" w:rsidP="006E068A">
      <w:pPr>
        <w:suppressAutoHyphens w:val="0"/>
        <w:rPr>
          <w:rFonts w:eastAsia="Calibri"/>
          <w:lang w:eastAsia="en-US"/>
        </w:rPr>
      </w:pPr>
    </w:p>
    <w:p w:rsidR="006E068A" w:rsidRPr="006E068A" w:rsidRDefault="006E068A" w:rsidP="006E068A"/>
    <w:p w:rsidR="006E068A" w:rsidRPr="006E068A" w:rsidRDefault="006E068A" w:rsidP="006E068A"/>
    <w:p w:rsidR="006E068A" w:rsidRPr="006E068A" w:rsidRDefault="006E068A" w:rsidP="006E068A"/>
    <w:p w:rsidR="006E068A" w:rsidRPr="006E068A" w:rsidRDefault="006E068A" w:rsidP="006E068A"/>
    <w:p w:rsidR="006E068A" w:rsidRPr="006E068A" w:rsidRDefault="006E068A" w:rsidP="006E068A"/>
    <w:p w:rsidR="006E068A" w:rsidRPr="006E068A" w:rsidRDefault="006E068A" w:rsidP="006E068A"/>
    <w:p w:rsidR="00C05A91" w:rsidRPr="00C05A91" w:rsidRDefault="00C05A91" w:rsidP="00C05A91">
      <w:pPr>
        <w:suppressAutoHyphens w:val="0"/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53271" w:rsidRDefault="00C53271" w:rsidP="00C53271"/>
    <w:p w:rsidR="00C53271" w:rsidRPr="006A7E76" w:rsidRDefault="00C53271" w:rsidP="00C53271">
      <w:pPr>
        <w:pStyle w:val="a6"/>
        <w:pageBreakBefore/>
        <w:ind w:left="0"/>
        <w:jc w:val="center"/>
        <w:rPr>
          <w:b/>
          <w:bCs/>
        </w:rPr>
      </w:pPr>
      <w:r w:rsidRPr="006A7E76">
        <w:rPr>
          <w:b/>
          <w:bCs/>
        </w:rPr>
        <w:lastRenderedPageBreak/>
        <w:t>2. Объем дисциплины</w:t>
      </w:r>
      <w:r w:rsidR="00E65C4B">
        <w:rPr>
          <w:b/>
          <w:bCs/>
        </w:rPr>
        <w:t xml:space="preserve"> </w:t>
      </w:r>
      <w:r w:rsidRPr="006A7E76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C53271" w:rsidRPr="006A7E76" w:rsidRDefault="00C53271" w:rsidP="00C53271">
      <w:pPr>
        <w:jc w:val="both"/>
      </w:pPr>
    </w:p>
    <w:p w:rsidR="00C53271" w:rsidRPr="006A7E76" w:rsidRDefault="00C53271" w:rsidP="00C53271">
      <w:pPr>
        <w:jc w:val="both"/>
      </w:pPr>
      <w:r w:rsidRPr="006A7E76">
        <w:t>Выписка из учебного плана</w:t>
      </w:r>
      <w:r w:rsidR="00E65C4B">
        <w:t xml:space="preserve"> </w:t>
      </w:r>
      <w:r w:rsidRPr="006A7E76">
        <w:t xml:space="preserve">гр. </w:t>
      </w:r>
      <w:r w:rsidR="008861DD">
        <w:t>Б</w:t>
      </w:r>
      <w:r>
        <w:t>-ПО</w:t>
      </w:r>
      <w:r w:rsidR="00143479">
        <w:t>-22</w:t>
      </w:r>
      <w:r w:rsidRPr="006A7E76">
        <w:t>:</w:t>
      </w:r>
    </w:p>
    <w:p w:rsidR="00C53271" w:rsidRPr="006A7E76" w:rsidRDefault="00C53271" w:rsidP="00C53271">
      <w:pPr>
        <w:jc w:val="center"/>
      </w:pPr>
      <w:r>
        <w:t>6 семестр</w:t>
      </w: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1904"/>
      </w:tblGrid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jc w:val="both"/>
            </w:pPr>
            <w:r w:rsidRPr="006A7E76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C53271" w:rsidRPr="00CD2199" w:rsidRDefault="00C53271" w:rsidP="00C5327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Б1.О.23.02 Методика преподавания математики</w:t>
            </w:r>
          </w:p>
        </w:tc>
      </w:tr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jc w:val="both"/>
            </w:pPr>
            <w:r w:rsidRPr="006A7E76">
              <w:t>Курс изучения</w:t>
            </w:r>
          </w:p>
        </w:tc>
        <w:tc>
          <w:tcPr>
            <w:tcW w:w="4096" w:type="dxa"/>
            <w:gridSpan w:val="2"/>
          </w:tcPr>
          <w:p w:rsidR="00C53271" w:rsidRPr="006A7E76" w:rsidRDefault="00C53271" w:rsidP="00C53271">
            <w:pPr>
              <w:jc w:val="center"/>
            </w:pPr>
            <w:r>
              <w:t>3</w:t>
            </w:r>
          </w:p>
        </w:tc>
      </w:tr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jc w:val="both"/>
            </w:pPr>
            <w:r w:rsidRPr="006A7E76">
              <w:t>Семестр(ы) изучения</w:t>
            </w:r>
          </w:p>
        </w:tc>
        <w:tc>
          <w:tcPr>
            <w:tcW w:w="4096" w:type="dxa"/>
            <w:gridSpan w:val="2"/>
          </w:tcPr>
          <w:p w:rsidR="00C53271" w:rsidRPr="006A7E76" w:rsidRDefault="00C53271" w:rsidP="00C53271">
            <w:pPr>
              <w:jc w:val="center"/>
            </w:pPr>
            <w:r>
              <w:t>6</w:t>
            </w:r>
          </w:p>
        </w:tc>
      </w:tr>
      <w:tr w:rsidR="00C53271" w:rsidRPr="006A7E76" w:rsidTr="00C53271">
        <w:trPr>
          <w:trHeight w:val="169"/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jc w:val="both"/>
            </w:pPr>
            <w:r w:rsidRPr="006A7E76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C53271" w:rsidRPr="006A7E76" w:rsidRDefault="00C53271" w:rsidP="00C53271">
            <w:pPr>
              <w:jc w:val="center"/>
            </w:pPr>
            <w:r>
              <w:t xml:space="preserve">Экзамен </w:t>
            </w:r>
          </w:p>
        </w:tc>
      </w:tr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jc w:val="both"/>
            </w:pPr>
            <w:r w:rsidRPr="006A7E76">
              <w:t>Трудоемкость (в ЗЕТ)</w:t>
            </w:r>
          </w:p>
        </w:tc>
        <w:tc>
          <w:tcPr>
            <w:tcW w:w="4096" w:type="dxa"/>
            <w:gridSpan w:val="2"/>
          </w:tcPr>
          <w:p w:rsidR="00C53271" w:rsidRPr="006A7E76" w:rsidRDefault="00C53271" w:rsidP="00C53271">
            <w:pPr>
              <w:jc w:val="center"/>
            </w:pPr>
            <w:r>
              <w:t>3 ЗЕ</w:t>
            </w:r>
            <w:r w:rsidRPr="006A7E76">
              <w:t>Т</w:t>
            </w:r>
          </w:p>
        </w:tc>
      </w:tr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jc w:val="both"/>
            </w:pPr>
            <w:r>
              <w:t>Реферат, семестр выполнения</w:t>
            </w:r>
          </w:p>
        </w:tc>
        <w:tc>
          <w:tcPr>
            <w:tcW w:w="4096" w:type="dxa"/>
            <w:gridSpan w:val="2"/>
          </w:tcPr>
          <w:p w:rsidR="00C53271" w:rsidRDefault="00C53271" w:rsidP="00C53271">
            <w:pPr>
              <w:jc w:val="center"/>
            </w:pPr>
            <w:r>
              <w:t>6</w:t>
            </w:r>
          </w:p>
        </w:tc>
      </w:tr>
      <w:tr w:rsidR="00C53271" w:rsidRPr="006A7E76" w:rsidTr="00C53271">
        <w:trPr>
          <w:trHeight w:val="361"/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jc w:val="both"/>
              <w:rPr>
                <w:b/>
              </w:rPr>
            </w:pPr>
            <w:r w:rsidRPr="006A7E76">
              <w:rPr>
                <w:b/>
              </w:rPr>
              <w:t xml:space="preserve">Трудоемкость (в часах) </w:t>
            </w:r>
            <w:r w:rsidRPr="006A7E76">
              <w:t>(сумма строк №1,2,3), в т.ч.:</w:t>
            </w:r>
          </w:p>
        </w:tc>
        <w:tc>
          <w:tcPr>
            <w:tcW w:w="4096" w:type="dxa"/>
            <w:gridSpan w:val="2"/>
          </w:tcPr>
          <w:p w:rsidR="00C53271" w:rsidRPr="006A7E76" w:rsidRDefault="00C53271" w:rsidP="00C53271">
            <w:pPr>
              <w:jc w:val="center"/>
            </w:pPr>
            <w:r>
              <w:t>108</w:t>
            </w:r>
          </w:p>
        </w:tc>
      </w:tr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jc w:val="both"/>
              <w:rPr>
                <w:b/>
                <w:bCs/>
              </w:rPr>
            </w:pPr>
            <w:r w:rsidRPr="006A7E76">
              <w:rPr>
                <w:b/>
                <w:bCs/>
              </w:rPr>
              <w:t>№1.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C53271" w:rsidRPr="006A7E76" w:rsidRDefault="00C53271" w:rsidP="00C53271">
            <w:pPr>
              <w:jc w:val="center"/>
            </w:pPr>
            <w:r w:rsidRPr="006A7E76">
              <w:t>Объем аудиторной работы,</w:t>
            </w:r>
          </w:p>
          <w:p w:rsidR="00C53271" w:rsidRPr="006A7E76" w:rsidRDefault="00C53271" w:rsidP="00C53271">
            <w:pPr>
              <w:jc w:val="center"/>
              <w:rPr>
                <w:b/>
                <w:bCs/>
              </w:rPr>
            </w:pPr>
            <w:r w:rsidRPr="006A7E76">
              <w:t>в часах</w:t>
            </w:r>
          </w:p>
        </w:tc>
        <w:tc>
          <w:tcPr>
            <w:tcW w:w="1904" w:type="dxa"/>
          </w:tcPr>
          <w:p w:rsidR="00C53271" w:rsidRPr="006A7E76" w:rsidRDefault="00C53271" w:rsidP="00C53271">
            <w:pPr>
              <w:jc w:val="center"/>
              <w:rPr>
                <w:b/>
                <w:bCs/>
              </w:rPr>
            </w:pPr>
            <w:r w:rsidRPr="006A7E76">
              <w:t>Вт.ч. с применением ДОТ или ЭО</w:t>
            </w:r>
            <w:r w:rsidRPr="006A7E76">
              <w:rPr>
                <w:rStyle w:val="aa"/>
              </w:rPr>
              <w:footnoteReference w:id="1"/>
            </w:r>
            <w:r w:rsidRPr="006A7E76">
              <w:t>, в часах</w:t>
            </w:r>
          </w:p>
        </w:tc>
      </w:tr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jc w:val="both"/>
            </w:pPr>
            <w:r w:rsidRPr="006A7E76">
              <w:t>Объем работы (в часах) (1.1.+1.2.+1.3.):</w:t>
            </w:r>
          </w:p>
        </w:tc>
        <w:tc>
          <w:tcPr>
            <w:tcW w:w="2192" w:type="dxa"/>
          </w:tcPr>
          <w:p w:rsidR="00C53271" w:rsidRPr="006A7E76" w:rsidRDefault="00C53271" w:rsidP="00C53271">
            <w:pPr>
              <w:jc w:val="center"/>
            </w:pPr>
            <w:r>
              <w:t>38</w:t>
            </w:r>
          </w:p>
        </w:tc>
        <w:tc>
          <w:tcPr>
            <w:tcW w:w="1904" w:type="dxa"/>
          </w:tcPr>
          <w:p w:rsidR="00C53271" w:rsidRPr="006A7E76" w:rsidRDefault="00C53271" w:rsidP="00C53271">
            <w:pPr>
              <w:jc w:val="center"/>
            </w:pPr>
            <w:r w:rsidRPr="006A7E76">
              <w:t>-</w:t>
            </w:r>
          </w:p>
        </w:tc>
      </w:tr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ind w:left="161"/>
              <w:jc w:val="both"/>
            </w:pPr>
            <w:r w:rsidRPr="006A7E76">
              <w:t>1.1. Занятия лекционного типа (лекции)</w:t>
            </w:r>
          </w:p>
        </w:tc>
        <w:tc>
          <w:tcPr>
            <w:tcW w:w="2192" w:type="dxa"/>
          </w:tcPr>
          <w:p w:rsidR="00C53271" w:rsidRPr="006A7E76" w:rsidRDefault="00C53271" w:rsidP="00C53271">
            <w:pPr>
              <w:jc w:val="center"/>
            </w:pPr>
            <w:r>
              <w:t>12</w:t>
            </w:r>
          </w:p>
        </w:tc>
        <w:tc>
          <w:tcPr>
            <w:tcW w:w="1904" w:type="dxa"/>
          </w:tcPr>
          <w:p w:rsidR="00C53271" w:rsidRPr="006A7E76" w:rsidRDefault="00C53271" w:rsidP="00C53271">
            <w:pPr>
              <w:jc w:val="center"/>
            </w:pPr>
            <w:r w:rsidRPr="006A7E76">
              <w:t>-</w:t>
            </w:r>
          </w:p>
        </w:tc>
      </w:tr>
      <w:tr w:rsidR="00C53271" w:rsidRPr="006A7E76" w:rsidTr="00C53271">
        <w:trPr>
          <w:trHeight w:val="382"/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ind w:left="161"/>
              <w:jc w:val="both"/>
            </w:pPr>
            <w:r w:rsidRPr="006A7E76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1904" w:type="dxa"/>
          </w:tcPr>
          <w:p w:rsidR="00C53271" w:rsidRPr="006A7E76" w:rsidRDefault="00C53271" w:rsidP="00C53271">
            <w:pPr>
              <w:jc w:val="center"/>
            </w:pPr>
            <w:r w:rsidRPr="006A7E76">
              <w:t>-</w:t>
            </w:r>
          </w:p>
        </w:tc>
      </w:tr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Default="00C53271" w:rsidP="00C53271">
            <w:pPr>
              <w:ind w:left="587"/>
              <w:jc w:val="both"/>
            </w:pPr>
            <w:r w:rsidRPr="006A7E76">
              <w:t>-</w:t>
            </w:r>
            <w:r>
              <w:t> </w:t>
            </w:r>
            <w:r w:rsidRPr="006A7E76">
              <w:t>семинары (практические занятия, коллоквиумыи т.п.)</w:t>
            </w:r>
          </w:p>
          <w:p w:rsidR="00BD7A1F" w:rsidRDefault="00BD7A1F" w:rsidP="00C53271">
            <w:pPr>
              <w:ind w:left="587"/>
              <w:jc w:val="both"/>
            </w:pPr>
          </w:p>
          <w:p w:rsidR="00BD7A1F" w:rsidRPr="006A7E76" w:rsidRDefault="00BD7A1F" w:rsidP="00C53271">
            <w:pPr>
              <w:ind w:left="587"/>
              <w:jc w:val="both"/>
            </w:pPr>
            <w:r>
              <w:t>в том числе практическая подготовка</w:t>
            </w:r>
          </w:p>
        </w:tc>
        <w:tc>
          <w:tcPr>
            <w:tcW w:w="2192" w:type="dxa"/>
          </w:tcPr>
          <w:p w:rsidR="00C53271" w:rsidRDefault="00C53271" w:rsidP="00C53271">
            <w:pPr>
              <w:jc w:val="center"/>
            </w:pPr>
            <w:r>
              <w:t>24</w:t>
            </w:r>
          </w:p>
          <w:p w:rsidR="00BD7A1F" w:rsidRDefault="00BD7A1F" w:rsidP="00C53271">
            <w:pPr>
              <w:jc w:val="center"/>
            </w:pPr>
          </w:p>
          <w:p w:rsidR="00BD7A1F" w:rsidRDefault="00BD7A1F" w:rsidP="00C53271">
            <w:pPr>
              <w:jc w:val="center"/>
            </w:pPr>
          </w:p>
          <w:p w:rsidR="00BD7A1F" w:rsidRPr="006A7E76" w:rsidRDefault="00BD7A1F" w:rsidP="00C53271">
            <w:pPr>
              <w:jc w:val="center"/>
            </w:pPr>
            <w:r>
              <w:t>24</w:t>
            </w:r>
          </w:p>
        </w:tc>
        <w:tc>
          <w:tcPr>
            <w:tcW w:w="1904" w:type="dxa"/>
          </w:tcPr>
          <w:p w:rsidR="00C53271" w:rsidRPr="006A7E76" w:rsidRDefault="00C53271" w:rsidP="00C53271">
            <w:pPr>
              <w:jc w:val="center"/>
            </w:pPr>
            <w:r w:rsidRPr="006A7E76">
              <w:t>-</w:t>
            </w:r>
          </w:p>
        </w:tc>
      </w:tr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ind w:left="587"/>
              <w:jc w:val="both"/>
            </w:pPr>
            <w:r w:rsidRPr="006A7E76">
              <w:t>- лабораторные работы</w:t>
            </w:r>
          </w:p>
        </w:tc>
        <w:tc>
          <w:tcPr>
            <w:tcW w:w="2192" w:type="dxa"/>
          </w:tcPr>
          <w:p w:rsidR="00C53271" w:rsidRPr="006A7E76" w:rsidRDefault="00C53271" w:rsidP="00C53271">
            <w:pPr>
              <w:jc w:val="center"/>
            </w:pPr>
            <w:r w:rsidRPr="006A7E76">
              <w:t>-</w:t>
            </w:r>
          </w:p>
        </w:tc>
        <w:tc>
          <w:tcPr>
            <w:tcW w:w="1904" w:type="dxa"/>
          </w:tcPr>
          <w:p w:rsidR="00C53271" w:rsidRPr="006A7E76" w:rsidRDefault="00C53271" w:rsidP="00C53271">
            <w:pPr>
              <w:jc w:val="center"/>
            </w:pPr>
            <w:r w:rsidRPr="006A7E76">
              <w:t>-</w:t>
            </w:r>
          </w:p>
        </w:tc>
      </w:tr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ind w:left="587"/>
              <w:jc w:val="both"/>
            </w:pPr>
            <w:r w:rsidRPr="006A7E76">
              <w:t>- практикумы</w:t>
            </w:r>
          </w:p>
        </w:tc>
        <w:tc>
          <w:tcPr>
            <w:tcW w:w="2192" w:type="dxa"/>
          </w:tcPr>
          <w:p w:rsidR="00C53271" w:rsidRPr="006A7E76" w:rsidRDefault="00C53271" w:rsidP="00C53271">
            <w:pPr>
              <w:jc w:val="center"/>
            </w:pPr>
            <w:r w:rsidRPr="006A7E76">
              <w:t>-</w:t>
            </w:r>
          </w:p>
        </w:tc>
        <w:tc>
          <w:tcPr>
            <w:tcW w:w="1904" w:type="dxa"/>
          </w:tcPr>
          <w:p w:rsidR="00C53271" w:rsidRPr="006A7E76" w:rsidRDefault="00C53271" w:rsidP="00C53271">
            <w:pPr>
              <w:jc w:val="center"/>
            </w:pPr>
            <w:r w:rsidRPr="006A7E76">
              <w:t>-</w:t>
            </w:r>
          </w:p>
        </w:tc>
      </w:tr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ind w:left="161"/>
              <w:jc w:val="both"/>
            </w:pPr>
            <w:r w:rsidRPr="006A7E76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C53271" w:rsidRPr="006A7E76" w:rsidRDefault="00C53271" w:rsidP="00C53271">
            <w:pPr>
              <w:jc w:val="center"/>
            </w:pPr>
            <w:r>
              <w:t>2</w:t>
            </w:r>
          </w:p>
        </w:tc>
        <w:tc>
          <w:tcPr>
            <w:tcW w:w="1904" w:type="dxa"/>
          </w:tcPr>
          <w:p w:rsidR="00C53271" w:rsidRPr="006A7E76" w:rsidRDefault="00C53271" w:rsidP="00C53271">
            <w:pPr>
              <w:jc w:val="center"/>
            </w:pPr>
            <w:r w:rsidRPr="006A7E76">
              <w:t>-</w:t>
            </w:r>
          </w:p>
        </w:tc>
      </w:tr>
      <w:tr w:rsidR="00C53271" w:rsidRPr="006A7E76" w:rsidTr="00C53271">
        <w:trPr>
          <w:trHeight w:val="325"/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ind w:left="19"/>
              <w:jc w:val="both"/>
            </w:pPr>
            <w:r w:rsidRPr="006A7E76">
              <w:rPr>
                <w:b/>
                <w:bCs/>
              </w:rPr>
              <w:t>№2.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C53271" w:rsidRPr="006A7E76" w:rsidRDefault="00CB346A" w:rsidP="00C53271">
            <w:pPr>
              <w:jc w:val="center"/>
            </w:pPr>
            <w:r>
              <w:t>43</w:t>
            </w:r>
          </w:p>
        </w:tc>
      </w:tr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№3. Количество часов на экзамен</w:t>
            </w:r>
            <w:r w:rsidRPr="00D624D6">
              <w:t>(при наличии в учебном плане)</w:t>
            </w:r>
          </w:p>
        </w:tc>
        <w:tc>
          <w:tcPr>
            <w:tcW w:w="4096" w:type="dxa"/>
            <w:gridSpan w:val="2"/>
          </w:tcPr>
          <w:p w:rsidR="00C53271" w:rsidRPr="006A7E76" w:rsidRDefault="00C53271" w:rsidP="00C53271">
            <w:pPr>
              <w:jc w:val="center"/>
            </w:pPr>
            <w:r>
              <w:t>27</w:t>
            </w:r>
          </w:p>
        </w:tc>
      </w:tr>
    </w:tbl>
    <w:p w:rsidR="00C53271" w:rsidRPr="006A7E76" w:rsidRDefault="00C53271" w:rsidP="00C53271">
      <w:pPr>
        <w:jc w:val="center"/>
      </w:pPr>
      <w:r>
        <w:t>7 семестр</w:t>
      </w: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1904"/>
      </w:tblGrid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jc w:val="both"/>
            </w:pPr>
            <w:r w:rsidRPr="006A7E76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C53271" w:rsidRPr="00CD2199" w:rsidRDefault="00C53271" w:rsidP="00C5327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Б1.О.23.02 Методика преподавания математики</w:t>
            </w:r>
          </w:p>
        </w:tc>
      </w:tr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jc w:val="both"/>
            </w:pPr>
            <w:r w:rsidRPr="006A7E76">
              <w:t>Курс изучения</w:t>
            </w:r>
          </w:p>
        </w:tc>
        <w:tc>
          <w:tcPr>
            <w:tcW w:w="4096" w:type="dxa"/>
            <w:gridSpan w:val="2"/>
          </w:tcPr>
          <w:p w:rsidR="00C53271" w:rsidRPr="006A7E76" w:rsidRDefault="00C53271" w:rsidP="00C53271">
            <w:pPr>
              <w:jc w:val="center"/>
            </w:pPr>
            <w:r>
              <w:t>4</w:t>
            </w:r>
          </w:p>
        </w:tc>
      </w:tr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jc w:val="both"/>
            </w:pPr>
            <w:r w:rsidRPr="006A7E76">
              <w:t>Семестр(ы) изучения</w:t>
            </w:r>
          </w:p>
        </w:tc>
        <w:tc>
          <w:tcPr>
            <w:tcW w:w="4096" w:type="dxa"/>
            <w:gridSpan w:val="2"/>
          </w:tcPr>
          <w:p w:rsidR="00C53271" w:rsidRPr="006A7E76" w:rsidRDefault="00C53271" w:rsidP="00C53271">
            <w:pPr>
              <w:jc w:val="center"/>
            </w:pPr>
            <w:r>
              <w:t>7</w:t>
            </w:r>
          </w:p>
        </w:tc>
      </w:tr>
      <w:tr w:rsidR="00C53271" w:rsidRPr="006A7E76" w:rsidTr="00C53271">
        <w:trPr>
          <w:trHeight w:val="169"/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jc w:val="both"/>
            </w:pPr>
            <w:r w:rsidRPr="006A7E76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C53271" w:rsidRPr="006A7E76" w:rsidRDefault="00C53271" w:rsidP="00C53271">
            <w:pPr>
              <w:jc w:val="center"/>
            </w:pPr>
            <w:r>
              <w:t xml:space="preserve">Экзамен </w:t>
            </w:r>
          </w:p>
        </w:tc>
      </w:tr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jc w:val="both"/>
            </w:pPr>
            <w:r w:rsidRPr="006A7E76">
              <w:t>Трудоемкость (в ЗЕТ)</w:t>
            </w:r>
          </w:p>
        </w:tc>
        <w:tc>
          <w:tcPr>
            <w:tcW w:w="4096" w:type="dxa"/>
            <w:gridSpan w:val="2"/>
          </w:tcPr>
          <w:p w:rsidR="00C53271" w:rsidRPr="006A7E76" w:rsidRDefault="00C53271" w:rsidP="00C53271">
            <w:pPr>
              <w:jc w:val="center"/>
            </w:pPr>
            <w:r>
              <w:t>3 ЗЕ</w:t>
            </w:r>
            <w:r w:rsidRPr="006A7E76">
              <w:t>Т</w:t>
            </w:r>
          </w:p>
        </w:tc>
      </w:tr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jc w:val="both"/>
            </w:pPr>
            <w:r>
              <w:t>Контрольная работа, семестр выполнения</w:t>
            </w:r>
          </w:p>
        </w:tc>
        <w:tc>
          <w:tcPr>
            <w:tcW w:w="4096" w:type="dxa"/>
            <w:gridSpan w:val="2"/>
          </w:tcPr>
          <w:p w:rsidR="00C53271" w:rsidRDefault="00C53271" w:rsidP="00C53271">
            <w:pPr>
              <w:jc w:val="center"/>
            </w:pPr>
            <w:r>
              <w:t>7</w:t>
            </w:r>
          </w:p>
        </w:tc>
      </w:tr>
      <w:tr w:rsidR="00C53271" w:rsidRPr="006A7E76" w:rsidTr="00C53271">
        <w:trPr>
          <w:trHeight w:val="361"/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jc w:val="both"/>
              <w:rPr>
                <w:b/>
              </w:rPr>
            </w:pPr>
            <w:r w:rsidRPr="006A7E76">
              <w:rPr>
                <w:b/>
              </w:rPr>
              <w:t xml:space="preserve">Трудоемкость (в часах) </w:t>
            </w:r>
            <w:r w:rsidRPr="006A7E76">
              <w:t>(сумма строк №1,2,3), в т.ч.:</w:t>
            </w:r>
          </w:p>
        </w:tc>
        <w:tc>
          <w:tcPr>
            <w:tcW w:w="4096" w:type="dxa"/>
            <w:gridSpan w:val="2"/>
          </w:tcPr>
          <w:p w:rsidR="00C53271" w:rsidRPr="006A7E76" w:rsidRDefault="00C53271" w:rsidP="00C53271">
            <w:pPr>
              <w:jc w:val="center"/>
            </w:pPr>
            <w:r>
              <w:t>108</w:t>
            </w:r>
          </w:p>
        </w:tc>
      </w:tr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jc w:val="both"/>
              <w:rPr>
                <w:b/>
                <w:bCs/>
              </w:rPr>
            </w:pPr>
            <w:r w:rsidRPr="006A7E76">
              <w:rPr>
                <w:b/>
                <w:bCs/>
              </w:rPr>
              <w:t>№1.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C53271" w:rsidRPr="006A7E76" w:rsidRDefault="00C53271" w:rsidP="00C53271">
            <w:pPr>
              <w:jc w:val="center"/>
            </w:pPr>
            <w:r w:rsidRPr="006A7E76">
              <w:t>Объем аудиторной работы,</w:t>
            </w:r>
          </w:p>
          <w:p w:rsidR="00C53271" w:rsidRPr="006A7E76" w:rsidRDefault="00C53271" w:rsidP="00C53271">
            <w:pPr>
              <w:jc w:val="center"/>
              <w:rPr>
                <w:b/>
                <w:bCs/>
              </w:rPr>
            </w:pPr>
            <w:r w:rsidRPr="006A7E76">
              <w:t>в часах</w:t>
            </w:r>
          </w:p>
        </w:tc>
        <w:tc>
          <w:tcPr>
            <w:tcW w:w="1904" w:type="dxa"/>
          </w:tcPr>
          <w:p w:rsidR="00C53271" w:rsidRPr="006A7E76" w:rsidRDefault="00C53271" w:rsidP="00C53271">
            <w:pPr>
              <w:jc w:val="center"/>
              <w:rPr>
                <w:b/>
                <w:bCs/>
              </w:rPr>
            </w:pPr>
            <w:r w:rsidRPr="006A7E76">
              <w:t>Вт.ч. с применением ДОТ или ЭО</w:t>
            </w:r>
            <w:r w:rsidRPr="006A7E76">
              <w:rPr>
                <w:rStyle w:val="aa"/>
              </w:rPr>
              <w:footnoteReference w:id="2"/>
            </w:r>
            <w:r w:rsidRPr="006A7E76">
              <w:t>, в часах</w:t>
            </w:r>
          </w:p>
        </w:tc>
      </w:tr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jc w:val="both"/>
            </w:pPr>
            <w:r w:rsidRPr="006A7E76">
              <w:lastRenderedPageBreak/>
              <w:t>Объем работы (в часах) (1.1.+1.2.+1.3.):</w:t>
            </w:r>
          </w:p>
        </w:tc>
        <w:tc>
          <w:tcPr>
            <w:tcW w:w="2192" w:type="dxa"/>
          </w:tcPr>
          <w:p w:rsidR="00C53271" w:rsidRPr="006A7E76" w:rsidRDefault="00C53271" w:rsidP="00C53271">
            <w:pPr>
              <w:jc w:val="center"/>
            </w:pPr>
            <w:r>
              <w:t>38</w:t>
            </w:r>
          </w:p>
        </w:tc>
        <w:tc>
          <w:tcPr>
            <w:tcW w:w="1904" w:type="dxa"/>
          </w:tcPr>
          <w:p w:rsidR="00C53271" w:rsidRPr="006A7E76" w:rsidRDefault="00C53271" w:rsidP="00C53271">
            <w:pPr>
              <w:jc w:val="center"/>
            </w:pPr>
            <w:r w:rsidRPr="006A7E76">
              <w:t>-</w:t>
            </w:r>
          </w:p>
        </w:tc>
      </w:tr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ind w:left="161"/>
              <w:jc w:val="both"/>
            </w:pPr>
            <w:r w:rsidRPr="006A7E76">
              <w:t>1.1. Занятия лекционного типа (лекции)</w:t>
            </w:r>
          </w:p>
        </w:tc>
        <w:tc>
          <w:tcPr>
            <w:tcW w:w="2192" w:type="dxa"/>
          </w:tcPr>
          <w:p w:rsidR="00C53271" w:rsidRPr="006A7E76" w:rsidRDefault="00C53271" w:rsidP="00C53271">
            <w:pPr>
              <w:jc w:val="center"/>
            </w:pPr>
            <w:r>
              <w:t>12</w:t>
            </w:r>
          </w:p>
        </w:tc>
        <w:tc>
          <w:tcPr>
            <w:tcW w:w="1904" w:type="dxa"/>
          </w:tcPr>
          <w:p w:rsidR="00C53271" w:rsidRPr="006A7E76" w:rsidRDefault="00C53271" w:rsidP="00C53271">
            <w:pPr>
              <w:jc w:val="center"/>
            </w:pPr>
            <w:r w:rsidRPr="006A7E76">
              <w:t>-</w:t>
            </w:r>
          </w:p>
        </w:tc>
      </w:tr>
      <w:tr w:rsidR="00C53271" w:rsidRPr="006A7E76" w:rsidTr="00C53271">
        <w:trPr>
          <w:trHeight w:val="382"/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ind w:left="161"/>
              <w:jc w:val="both"/>
            </w:pPr>
            <w:r w:rsidRPr="006A7E76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1904" w:type="dxa"/>
          </w:tcPr>
          <w:p w:rsidR="00C53271" w:rsidRPr="006A7E76" w:rsidRDefault="00C53271" w:rsidP="00C53271">
            <w:pPr>
              <w:jc w:val="center"/>
            </w:pPr>
            <w:r w:rsidRPr="006A7E76">
              <w:t>-</w:t>
            </w:r>
          </w:p>
        </w:tc>
      </w:tr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Default="00C53271" w:rsidP="00C53271">
            <w:pPr>
              <w:ind w:left="587"/>
              <w:jc w:val="both"/>
            </w:pPr>
            <w:r w:rsidRPr="006A7E76">
              <w:t>-</w:t>
            </w:r>
            <w:r>
              <w:t> </w:t>
            </w:r>
            <w:r w:rsidRPr="006A7E76">
              <w:t>семинары (практические занятия, коллоквиумыи т.п.)</w:t>
            </w:r>
          </w:p>
          <w:p w:rsidR="00BD7A1F" w:rsidRDefault="00BD7A1F" w:rsidP="00C53271">
            <w:pPr>
              <w:ind w:left="587"/>
              <w:jc w:val="both"/>
            </w:pPr>
          </w:p>
          <w:p w:rsidR="00BD7A1F" w:rsidRPr="006A7E76" w:rsidRDefault="00BD7A1F" w:rsidP="00C53271">
            <w:pPr>
              <w:ind w:left="587"/>
              <w:jc w:val="both"/>
            </w:pPr>
            <w:r>
              <w:t>в том числе практическая подготовка</w:t>
            </w:r>
          </w:p>
        </w:tc>
        <w:tc>
          <w:tcPr>
            <w:tcW w:w="2192" w:type="dxa"/>
          </w:tcPr>
          <w:p w:rsidR="00C53271" w:rsidRDefault="00C53271" w:rsidP="00C53271">
            <w:pPr>
              <w:jc w:val="center"/>
            </w:pPr>
            <w:r>
              <w:t>24</w:t>
            </w:r>
          </w:p>
          <w:p w:rsidR="00BD7A1F" w:rsidRDefault="00BD7A1F" w:rsidP="00C53271">
            <w:pPr>
              <w:jc w:val="center"/>
            </w:pPr>
          </w:p>
          <w:p w:rsidR="00BD7A1F" w:rsidRDefault="00BD7A1F" w:rsidP="00C53271">
            <w:pPr>
              <w:jc w:val="center"/>
            </w:pPr>
          </w:p>
          <w:p w:rsidR="00BD7A1F" w:rsidRPr="006A7E76" w:rsidRDefault="00BD7A1F" w:rsidP="00C53271">
            <w:pPr>
              <w:jc w:val="center"/>
            </w:pPr>
            <w:r>
              <w:t>24</w:t>
            </w:r>
          </w:p>
        </w:tc>
        <w:tc>
          <w:tcPr>
            <w:tcW w:w="1904" w:type="dxa"/>
          </w:tcPr>
          <w:p w:rsidR="00C53271" w:rsidRPr="006A7E76" w:rsidRDefault="00C53271" w:rsidP="00C53271">
            <w:pPr>
              <w:jc w:val="center"/>
            </w:pPr>
            <w:r w:rsidRPr="006A7E76">
              <w:t>-</w:t>
            </w:r>
          </w:p>
        </w:tc>
      </w:tr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ind w:left="587"/>
              <w:jc w:val="both"/>
            </w:pPr>
            <w:r w:rsidRPr="006A7E76">
              <w:t>- лабораторные работы</w:t>
            </w:r>
          </w:p>
        </w:tc>
        <w:tc>
          <w:tcPr>
            <w:tcW w:w="2192" w:type="dxa"/>
          </w:tcPr>
          <w:p w:rsidR="00C53271" w:rsidRPr="006A7E76" w:rsidRDefault="00C53271" w:rsidP="00C53271">
            <w:pPr>
              <w:jc w:val="center"/>
            </w:pPr>
            <w:r w:rsidRPr="006A7E76">
              <w:t>-</w:t>
            </w:r>
          </w:p>
        </w:tc>
        <w:tc>
          <w:tcPr>
            <w:tcW w:w="1904" w:type="dxa"/>
          </w:tcPr>
          <w:p w:rsidR="00C53271" w:rsidRPr="006A7E76" w:rsidRDefault="00C53271" w:rsidP="00C53271">
            <w:pPr>
              <w:jc w:val="center"/>
            </w:pPr>
            <w:r w:rsidRPr="006A7E76">
              <w:t>-</w:t>
            </w:r>
          </w:p>
        </w:tc>
      </w:tr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ind w:left="587"/>
              <w:jc w:val="both"/>
            </w:pPr>
            <w:r w:rsidRPr="006A7E76">
              <w:t>- практикумы</w:t>
            </w:r>
          </w:p>
        </w:tc>
        <w:tc>
          <w:tcPr>
            <w:tcW w:w="2192" w:type="dxa"/>
          </w:tcPr>
          <w:p w:rsidR="00C53271" w:rsidRPr="006A7E76" w:rsidRDefault="00C53271" w:rsidP="00C53271">
            <w:pPr>
              <w:jc w:val="center"/>
            </w:pPr>
            <w:r w:rsidRPr="006A7E76">
              <w:t>-</w:t>
            </w:r>
          </w:p>
        </w:tc>
        <w:tc>
          <w:tcPr>
            <w:tcW w:w="1904" w:type="dxa"/>
          </w:tcPr>
          <w:p w:rsidR="00C53271" w:rsidRPr="006A7E76" w:rsidRDefault="00C53271" w:rsidP="00C53271">
            <w:pPr>
              <w:jc w:val="center"/>
            </w:pPr>
            <w:r w:rsidRPr="006A7E76">
              <w:t>-</w:t>
            </w:r>
          </w:p>
        </w:tc>
      </w:tr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ind w:left="161"/>
              <w:jc w:val="both"/>
            </w:pPr>
            <w:r w:rsidRPr="006A7E76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C53271" w:rsidRPr="006A7E76" w:rsidRDefault="00C53271" w:rsidP="00C53271">
            <w:pPr>
              <w:jc w:val="center"/>
            </w:pPr>
            <w:r>
              <w:t>2</w:t>
            </w:r>
          </w:p>
        </w:tc>
        <w:tc>
          <w:tcPr>
            <w:tcW w:w="1904" w:type="dxa"/>
          </w:tcPr>
          <w:p w:rsidR="00C53271" w:rsidRPr="006A7E76" w:rsidRDefault="00C53271" w:rsidP="00C53271">
            <w:pPr>
              <w:jc w:val="center"/>
            </w:pPr>
            <w:r w:rsidRPr="006A7E76">
              <w:t>-</w:t>
            </w:r>
          </w:p>
        </w:tc>
      </w:tr>
      <w:tr w:rsidR="00C53271" w:rsidRPr="006A7E76" w:rsidTr="00C53271">
        <w:trPr>
          <w:trHeight w:val="325"/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ind w:left="19"/>
              <w:jc w:val="both"/>
            </w:pPr>
            <w:r w:rsidRPr="006A7E76">
              <w:rPr>
                <w:b/>
                <w:bCs/>
              </w:rPr>
              <w:t>№2.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C53271" w:rsidRPr="006A7E76" w:rsidRDefault="00C05A91" w:rsidP="00C53271">
            <w:pPr>
              <w:jc w:val="center"/>
            </w:pPr>
            <w:r>
              <w:t>43</w:t>
            </w:r>
          </w:p>
        </w:tc>
      </w:tr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№3. Количество часов на экзамен</w:t>
            </w:r>
            <w:r w:rsidRPr="00D624D6">
              <w:t>(при наличии в учебном плане)</w:t>
            </w:r>
          </w:p>
        </w:tc>
        <w:tc>
          <w:tcPr>
            <w:tcW w:w="4096" w:type="dxa"/>
            <w:gridSpan w:val="2"/>
          </w:tcPr>
          <w:p w:rsidR="00C53271" w:rsidRPr="006A7E76" w:rsidRDefault="00C53271" w:rsidP="00C53271">
            <w:pPr>
              <w:jc w:val="center"/>
            </w:pPr>
            <w:r>
              <w:t>27</w:t>
            </w:r>
          </w:p>
        </w:tc>
      </w:tr>
    </w:tbl>
    <w:p w:rsidR="00C53271" w:rsidRPr="006A7E76" w:rsidRDefault="00C53271" w:rsidP="00C53271">
      <w:pPr>
        <w:jc w:val="center"/>
      </w:pPr>
      <w:r>
        <w:t>8 семестр</w:t>
      </w: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1904"/>
      </w:tblGrid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jc w:val="both"/>
            </w:pPr>
            <w:r w:rsidRPr="006A7E76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C53271" w:rsidRPr="00CD2199" w:rsidRDefault="00C53271" w:rsidP="00C5327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Б1.О.23.02 Методика преподавания математики</w:t>
            </w:r>
          </w:p>
        </w:tc>
      </w:tr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jc w:val="both"/>
            </w:pPr>
            <w:r w:rsidRPr="006A7E76">
              <w:t>Курс изучения</w:t>
            </w:r>
          </w:p>
        </w:tc>
        <w:tc>
          <w:tcPr>
            <w:tcW w:w="4096" w:type="dxa"/>
            <w:gridSpan w:val="2"/>
          </w:tcPr>
          <w:p w:rsidR="00C53271" w:rsidRPr="006A7E76" w:rsidRDefault="00C53271" w:rsidP="00C53271">
            <w:pPr>
              <w:jc w:val="center"/>
            </w:pPr>
            <w:r>
              <w:t>4</w:t>
            </w:r>
          </w:p>
        </w:tc>
      </w:tr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jc w:val="both"/>
            </w:pPr>
            <w:r w:rsidRPr="006A7E76">
              <w:t>Семестр(ы) изучения</w:t>
            </w:r>
          </w:p>
        </w:tc>
        <w:tc>
          <w:tcPr>
            <w:tcW w:w="4096" w:type="dxa"/>
            <w:gridSpan w:val="2"/>
          </w:tcPr>
          <w:p w:rsidR="00C53271" w:rsidRPr="006A7E76" w:rsidRDefault="00C53271" w:rsidP="00C53271">
            <w:pPr>
              <w:jc w:val="center"/>
            </w:pPr>
            <w:r>
              <w:t>8</w:t>
            </w:r>
          </w:p>
        </w:tc>
      </w:tr>
      <w:tr w:rsidR="00C53271" w:rsidRPr="006A7E76" w:rsidTr="00C53271">
        <w:trPr>
          <w:trHeight w:val="169"/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jc w:val="both"/>
            </w:pPr>
            <w:r w:rsidRPr="006A7E76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C53271" w:rsidRPr="006A7E76" w:rsidRDefault="003D5CA6" w:rsidP="00C53271">
            <w:pPr>
              <w:jc w:val="center"/>
            </w:pPr>
            <w:r>
              <w:t>З</w:t>
            </w:r>
            <w:r w:rsidR="00C53271">
              <w:t>ачет</w:t>
            </w:r>
            <w:r>
              <w:t xml:space="preserve"> с оценкой</w:t>
            </w:r>
          </w:p>
        </w:tc>
      </w:tr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jc w:val="both"/>
            </w:pPr>
            <w:r w:rsidRPr="006A7E76">
              <w:t>Трудоемкость (в ЗЕТ)</w:t>
            </w:r>
          </w:p>
        </w:tc>
        <w:tc>
          <w:tcPr>
            <w:tcW w:w="4096" w:type="dxa"/>
            <w:gridSpan w:val="2"/>
          </w:tcPr>
          <w:p w:rsidR="00C53271" w:rsidRPr="006A7E76" w:rsidRDefault="00C53271" w:rsidP="00C53271">
            <w:pPr>
              <w:jc w:val="center"/>
            </w:pPr>
            <w:r>
              <w:t>3 ЗЕ</w:t>
            </w:r>
            <w:r w:rsidRPr="006A7E76">
              <w:t>Т</w:t>
            </w:r>
          </w:p>
        </w:tc>
      </w:tr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jc w:val="both"/>
            </w:pPr>
            <w:r>
              <w:t>Реферат,</w:t>
            </w:r>
            <w:r w:rsidR="00E65C4B">
              <w:t xml:space="preserve"> Курсовая работа</w:t>
            </w:r>
            <w:r>
              <w:t xml:space="preserve"> семестр выполнения</w:t>
            </w:r>
          </w:p>
        </w:tc>
        <w:tc>
          <w:tcPr>
            <w:tcW w:w="4096" w:type="dxa"/>
            <w:gridSpan w:val="2"/>
          </w:tcPr>
          <w:p w:rsidR="00C53271" w:rsidRDefault="00C53271" w:rsidP="00C53271">
            <w:pPr>
              <w:jc w:val="center"/>
            </w:pPr>
            <w:r>
              <w:t>8</w:t>
            </w:r>
          </w:p>
        </w:tc>
      </w:tr>
      <w:tr w:rsidR="00C53271" w:rsidRPr="006A7E76" w:rsidTr="00C53271">
        <w:trPr>
          <w:trHeight w:val="361"/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jc w:val="both"/>
              <w:rPr>
                <w:b/>
              </w:rPr>
            </w:pPr>
            <w:r w:rsidRPr="006A7E76">
              <w:rPr>
                <w:b/>
              </w:rPr>
              <w:t xml:space="preserve">Трудоемкость (в часах) </w:t>
            </w:r>
            <w:r w:rsidRPr="006A7E76">
              <w:t>(сумма строк №1,2,3), в т.ч.:</w:t>
            </w:r>
          </w:p>
        </w:tc>
        <w:tc>
          <w:tcPr>
            <w:tcW w:w="4096" w:type="dxa"/>
            <w:gridSpan w:val="2"/>
          </w:tcPr>
          <w:p w:rsidR="00C53271" w:rsidRPr="006A7E76" w:rsidRDefault="00C53271" w:rsidP="00C53271">
            <w:pPr>
              <w:jc w:val="center"/>
            </w:pPr>
            <w:r>
              <w:t>108</w:t>
            </w:r>
          </w:p>
        </w:tc>
      </w:tr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jc w:val="both"/>
              <w:rPr>
                <w:b/>
                <w:bCs/>
              </w:rPr>
            </w:pPr>
            <w:r w:rsidRPr="006A7E76">
              <w:rPr>
                <w:b/>
                <w:bCs/>
              </w:rPr>
              <w:t>№1.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C53271" w:rsidRPr="006A7E76" w:rsidRDefault="00C53271" w:rsidP="00C53271">
            <w:pPr>
              <w:jc w:val="center"/>
            </w:pPr>
            <w:r w:rsidRPr="006A7E76">
              <w:t>Объем аудиторной работы,</w:t>
            </w:r>
          </w:p>
          <w:p w:rsidR="00C53271" w:rsidRPr="006A7E76" w:rsidRDefault="00C53271" w:rsidP="00C53271">
            <w:pPr>
              <w:jc w:val="center"/>
              <w:rPr>
                <w:b/>
                <w:bCs/>
              </w:rPr>
            </w:pPr>
            <w:r w:rsidRPr="006A7E76">
              <w:t>в часах</w:t>
            </w:r>
          </w:p>
        </w:tc>
        <w:tc>
          <w:tcPr>
            <w:tcW w:w="1904" w:type="dxa"/>
          </w:tcPr>
          <w:p w:rsidR="00C53271" w:rsidRPr="006A7E76" w:rsidRDefault="00C53271" w:rsidP="00C53271">
            <w:pPr>
              <w:jc w:val="center"/>
              <w:rPr>
                <w:b/>
                <w:bCs/>
              </w:rPr>
            </w:pPr>
            <w:r w:rsidRPr="006A7E76">
              <w:t>Вт.ч. с применением ДОТ или ЭО</w:t>
            </w:r>
            <w:r w:rsidRPr="006A7E76">
              <w:rPr>
                <w:rStyle w:val="aa"/>
              </w:rPr>
              <w:footnoteReference w:id="3"/>
            </w:r>
            <w:r w:rsidRPr="006A7E76">
              <w:t>, в часах</w:t>
            </w:r>
          </w:p>
        </w:tc>
      </w:tr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jc w:val="both"/>
            </w:pPr>
            <w:r w:rsidRPr="006A7E76">
              <w:t>Объем работы (в часах) (1.1.+1.2.+1.3.):</w:t>
            </w:r>
          </w:p>
        </w:tc>
        <w:tc>
          <w:tcPr>
            <w:tcW w:w="2192" w:type="dxa"/>
          </w:tcPr>
          <w:p w:rsidR="00C53271" w:rsidRPr="006A7E76" w:rsidRDefault="00C53271" w:rsidP="00C53271">
            <w:pPr>
              <w:jc w:val="center"/>
            </w:pPr>
            <w:r>
              <w:t>45</w:t>
            </w:r>
          </w:p>
        </w:tc>
        <w:tc>
          <w:tcPr>
            <w:tcW w:w="1904" w:type="dxa"/>
          </w:tcPr>
          <w:p w:rsidR="00C53271" w:rsidRPr="006A7E76" w:rsidRDefault="00C53271" w:rsidP="00C53271">
            <w:pPr>
              <w:jc w:val="center"/>
            </w:pPr>
            <w:r w:rsidRPr="006A7E76">
              <w:t>-</w:t>
            </w:r>
          </w:p>
        </w:tc>
      </w:tr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ind w:left="161"/>
              <w:jc w:val="both"/>
            </w:pPr>
            <w:r w:rsidRPr="006A7E76">
              <w:t>1.1. Занятия лекционного типа (лекции)</w:t>
            </w:r>
          </w:p>
        </w:tc>
        <w:tc>
          <w:tcPr>
            <w:tcW w:w="2192" w:type="dxa"/>
          </w:tcPr>
          <w:p w:rsidR="00C53271" w:rsidRPr="006A7E76" w:rsidRDefault="00C53271" w:rsidP="00C53271">
            <w:pPr>
              <w:jc w:val="center"/>
            </w:pPr>
            <w:r>
              <w:t>14</w:t>
            </w:r>
          </w:p>
        </w:tc>
        <w:tc>
          <w:tcPr>
            <w:tcW w:w="1904" w:type="dxa"/>
          </w:tcPr>
          <w:p w:rsidR="00C53271" w:rsidRPr="006A7E76" w:rsidRDefault="00C53271" w:rsidP="00C53271">
            <w:pPr>
              <w:jc w:val="center"/>
            </w:pPr>
            <w:r w:rsidRPr="006A7E76">
              <w:t>-</w:t>
            </w:r>
          </w:p>
        </w:tc>
      </w:tr>
      <w:tr w:rsidR="00C53271" w:rsidRPr="006A7E76" w:rsidTr="00C53271">
        <w:trPr>
          <w:trHeight w:val="382"/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ind w:left="161"/>
              <w:jc w:val="both"/>
            </w:pPr>
            <w:r w:rsidRPr="006A7E76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1904" w:type="dxa"/>
          </w:tcPr>
          <w:p w:rsidR="00C53271" w:rsidRPr="006A7E76" w:rsidRDefault="00C53271" w:rsidP="00C53271">
            <w:pPr>
              <w:jc w:val="center"/>
            </w:pPr>
            <w:r w:rsidRPr="006A7E76">
              <w:t>-</w:t>
            </w:r>
          </w:p>
        </w:tc>
      </w:tr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Default="00C53271" w:rsidP="00C53271">
            <w:pPr>
              <w:ind w:left="587"/>
              <w:jc w:val="both"/>
            </w:pPr>
            <w:r w:rsidRPr="006A7E76">
              <w:t>-</w:t>
            </w:r>
            <w:r>
              <w:t> </w:t>
            </w:r>
            <w:r w:rsidRPr="006A7E76">
              <w:t>семинары (практические занятия, коллоквиумыи т.п.)</w:t>
            </w:r>
          </w:p>
          <w:p w:rsidR="00BD7A1F" w:rsidRDefault="00BD7A1F" w:rsidP="00C53271">
            <w:pPr>
              <w:ind w:left="587"/>
              <w:jc w:val="both"/>
            </w:pPr>
          </w:p>
          <w:p w:rsidR="00BD7A1F" w:rsidRPr="006A7E76" w:rsidRDefault="00BD7A1F" w:rsidP="00C53271">
            <w:pPr>
              <w:ind w:left="587"/>
              <w:jc w:val="both"/>
            </w:pPr>
            <w:r>
              <w:t>в том числе практическая подготовка</w:t>
            </w:r>
          </w:p>
        </w:tc>
        <w:tc>
          <w:tcPr>
            <w:tcW w:w="2192" w:type="dxa"/>
          </w:tcPr>
          <w:p w:rsidR="00C53271" w:rsidRDefault="00C53271" w:rsidP="00C53271">
            <w:pPr>
              <w:jc w:val="center"/>
            </w:pPr>
            <w:r>
              <w:t>28</w:t>
            </w:r>
          </w:p>
          <w:p w:rsidR="00BD7A1F" w:rsidRDefault="00BD7A1F" w:rsidP="00C53271">
            <w:pPr>
              <w:jc w:val="center"/>
            </w:pPr>
          </w:p>
          <w:p w:rsidR="00BD7A1F" w:rsidRDefault="00BD7A1F" w:rsidP="00C53271">
            <w:pPr>
              <w:jc w:val="center"/>
            </w:pPr>
          </w:p>
          <w:p w:rsidR="00BD7A1F" w:rsidRPr="006A7E76" w:rsidRDefault="00BD7A1F" w:rsidP="00C53271">
            <w:pPr>
              <w:jc w:val="center"/>
            </w:pPr>
            <w:r>
              <w:t>28</w:t>
            </w:r>
          </w:p>
        </w:tc>
        <w:tc>
          <w:tcPr>
            <w:tcW w:w="1904" w:type="dxa"/>
          </w:tcPr>
          <w:p w:rsidR="00C53271" w:rsidRPr="006A7E76" w:rsidRDefault="00C53271" w:rsidP="00C53271">
            <w:pPr>
              <w:jc w:val="center"/>
            </w:pPr>
            <w:r w:rsidRPr="006A7E76">
              <w:t>-</w:t>
            </w:r>
          </w:p>
        </w:tc>
      </w:tr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ind w:left="587"/>
              <w:jc w:val="both"/>
            </w:pPr>
            <w:r w:rsidRPr="006A7E76">
              <w:t>- лабораторные работы</w:t>
            </w:r>
          </w:p>
        </w:tc>
        <w:tc>
          <w:tcPr>
            <w:tcW w:w="2192" w:type="dxa"/>
          </w:tcPr>
          <w:p w:rsidR="00C53271" w:rsidRPr="006A7E76" w:rsidRDefault="00C53271" w:rsidP="00C53271">
            <w:pPr>
              <w:jc w:val="center"/>
            </w:pPr>
            <w:r w:rsidRPr="006A7E76">
              <w:t>-</w:t>
            </w:r>
          </w:p>
        </w:tc>
        <w:tc>
          <w:tcPr>
            <w:tcW w:w="1904" w:type="dxa"/>
          </w:tcPr>
          <w:p w:rsidR="00C53271" w:rsidRPr="006A7E76" w:rsidRDefault="00C53271" w:rsidP="00C53271">
            <w:pPr>
              <w:jc w:val="center"/>
            </w:pPr>
            <w:r w:rsidRPr="006A7E76">
              <w:t>-</w:t>
            </w:r>
          </w:p>
        </w:tc>
      </w:tr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ind w:left="587"/>
              <w:jc w:val="both"/>
            </w:pPr>
            <w:r w:rsidRPr="006A7E76">
              <w:t>- практикумы</w:t>
            </w:r>
          </w:p>
        </w:tc>
        <w:tc>
          <w:tcPr>
            <w:tcW w:w="2192" w:type="dxa"/>
          </w:tcPr>
          <w:p w:rsidR="00C53271" w:rsidRPr="006A7E76" w:rsidRDefault="00C53271" w:rsidP="00C53271">
            <w:pPr>
              <w:jc w:val="center"/>
            </w:pPr>
            <w:r w:rsidRPr="006A7E76">
              <w:t>-</w:t>
            </w:r>
          </w:p>
        </w:tc>
        <w:tc>
          <w:tcPr>
            <w:tcW w:w="1904" w:type="dxa"/>
          </w:tcPr>
          <w:p w:rsidR="00C53271" w:rsidRPr="006A7E76" w:rsidRDefault="00C53271" w:rsidP="00C53271">
            <w:pPr>
              <w:jc w:val="center"/>
            </w:pPr>
            <w:r w:rsidRPr="006A7E76">
              <w:t>-</w:t>
            </w:r>
          </w:p>
        </w:tc>
      </w:tr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ind w:left="161"/>
              <w:jc w:val="both"/>
            </w:pPr>
            <w:r w:rsidRPr="006A7E76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C53271" w:rsidRPr="006A7E76" w:rsidRDefault="00C53271" w:rsidP="00C53271">
            <w:pPr>
              <w:jc w:val="center"/>
            </w:pPr>
            <w:r>
              <w:t>3</w:t>
            </w:r>
          </w:p>
        </w:tc>
        <w:tc>
          <w:tcPr>
            <w:tcW w:w="1904" w:type="dxa"/>
          </w:tcPr>
          <w:p w:rsidR="00C53271" w:rsidRPr="006A7E76" w:rsidRDefault="00C53271" w:rsidP="00C53271">
            <w:pPr>
              <w:jc w:val="center"/>
            </w:pPr>
            <w:r w:rsidRPr="006A7E76">
              <w:t>-</w:t>
            </w:r>
          </w:p>
        </w:tc>
      </w:tr>
      <w:tr w:rsidR="00C53271" w:rsidRPr="006A7E76" w:rsidTr="00C53271">
        <w:trPr>
          <w:trHeight w:val="325"/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ind w:left="19"/>
              <w:jc w:val="both"/>
            </w:pPr>
            <w:r w:rsidRPr="006A7E76">
              <w:rPr>
                <w:b/>
                <w:bCs/>
              </w:rPr>
              <w:t>№2.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C53271" w:rsidRPr="006A7E76" w:rsidRDefault="00C53271" w:rsidP="00C53271">
            <w:pPr>
              <w:jc w:val="center"/>
            </w:pPr>
            <w:r>
              <w:t>63</w:t>
            </w:r>
          </w:p>
        </w:tc>
      </w:tr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№3. Количество часов на зачет</w:t>
            </w:r>
            <w:r w:rsidRPr="00D624D6">
              <w:t>(при наличии в учебном плане)</w:t>
            </w:r>
          </w:p>
        </w:tc>
        <w:tc>
          <w:tcPr>
            <w:tcW w:w="4096" w:type="dxa"/>
            <w:gridSpan w:val="2"/>
          </w:tcPr>
          <w:p w:rsidR="00C53271" w:rsidRPr="006A7E76" w:rsidRDefault="003D5CA6" w:rsidP="00C53271">
            <w:pPr>
              <w:jc w:val="center"/>
            </w:pPr>
            <w:r>
              <w:t>-</w:t>
            </w:r>
          </w:p>
        </w:tc>
      </w:tr>
    </w:tbl>
    <w:p w:rsidR="00C53271" w:rsidRPr="006A7E76" w:rsidRDefault="00C53271" w:rsidP="00C53271">
      <w:pPr>
        <w:jc w:val="center"/>
      </w:pPr>
      <w:r>
        <w:t>9 семестр</w:t>
      </w: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1904"/>
      </w:tblGrid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jc w:val="both"/>
            </w:pPr>
            <w:r w:rsidRPr="006A7E76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C53271" w:rsidRPr="00CD2199" w:rsidRDefault="00C53271" w:rsidP="00C5327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Б1.О.23.02 Методика преподавания математики</w:t>
            </w:r>
          </w:p>
        </w:tc>
      </w:tr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jc w:val="both"/>
            </w:pPr>
            <w:r w:rsidRPr="006A7E76">
              <w:t>Курс изучения</w:t>
            </w:r>
          </w:p>
        </w:tc>
        <w:tc>
          <w:tcPr>
            <w:tcW w:w="4096" w:type="dxa"/>
            <w:gridSpan w:val="2"/>
          </w:tcPr>
          <w:p w:rsidR="00C53271" w:rsidRPr="006A7E76" w:rsidRDefault="00C53271" w:rsidP="00C53271">
            <w:pPr>
              <w:jc w:val="center"/>
            </w:pPr>
            <w:r>
              <w:t>5</w:t>
            </w:r>
          </w:p>
        </w:tc>
      </w:tr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jc w:val="both"/>
            </w:pPr>
            <w:r w:rsidRPr="006A7E76">
              <w:t>Семестр(ы) изучения</w:t>
            </w:r>
          </w:p>
        </w:tc>
        <w:tc>
          <w:tcPr>
            <w:tcW w:w="4096" w:type="dxa"/>
            <w:gridSpan w:val="2"/>
          </w:tcPr>
          <w:p w:rsidR="00C53271" w:rsidRPr="006A7E76" w:rsidRDefault="00C53271" w:rsidP="00C53271">
            <w:pPr>
              <w:jc w:val="center"/>
            </w:pPr>
            <w:r>
              <w:t>9</w:t>
            </w:r>
          </w:p>
        </w:tc>
      </w:tr>
      <w:tr w:rsidR="00C53271" w:rsidRPr="006A7E76" w:rsidTr="00C53271">
        <w:trPr>
          <w:trHeight w:val="169"/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jc w:val="both"/>
            </w:pPr>
            <w:r w:rsidRPr="006A7E76">
              <w:lastRenderedPageBreak/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C53271" w:rsidRPr="006A7E76" w:rsidRDefault="00C53271" w:rsidP="00C53271">
            <w:pPr>
              <w:jc w:val="center"/>
            </w:pPr>
            <w:r>
              <w:t>Экзамен</w:t>
            </w:r>
          </w:p>
        </w:tc>
      </w:tr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jc w:val="both"/>
            </w:pPr>
            <w:r w:rsidRPr="006A7E76">
              <w:t>Трудоемкость (в ЗЕТ)</w:t>
            </w:r>
          </w:p>
        </w:tc>
        <w:tc>
          <w:tcPr>
            <w:tcW w:w="4096" w:type="dxa"/>
            <w:gridSpan w:val="2"/>
          </w:tcPr>
          <w:p w:rsidR="00C53271" w:rsidRPr="006A7E76" w:rsidRDefault="00C53271" w:rsidP="00C53271">
            <w:pPr>
              <w:jc w:val="center"/>
            </w:pPr>
            <w:r>
              <w:t>3 ЗЕ</w:t>
            </w:r>
            <w:r w:rsidRPr="006A7E76">
              <w:t>Т</w:t>
            </w:r>
          </w:p>
        </w:tc>
      </w:tr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jc w:val="both"/>
            </w:pPr>
            <w:r>
              <w:t>Контрольная работа, семестр выполнения</w:t>
            </w:r>
          </w:p>
        </w:tc>
        <w:tc>
          <w:tcPr>
            <w:tcW w:w="4096" w:type="dxa"/>
            <w:gridSpan w:val="2"/>
          </w:tcPr>
          <w:p w:rsidR="00C53271" w:rsidRDefault="00C53271" w:rsidP="00C53271">
            <w:pPr>
              <w:jc w:val="center"/>
            </w:pPr>
            <w:r>
              <w:t>9</w:t>
            </w:r>
          </w:p>
        </w:tc>
      </w:tr>
      <w:tr w:rsidR="00C53271" w:rsidRPr="006A7E76" w:rsidTr="00C53271">
        <w:trPr>
          <w:trHeight w:val="361"/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jc w:val="both"/>
              <w:rPr>
                <w:b/>
              </w:rPr>
            </w:pPr>
            <w:r w:rsidRPr="006A7E76">
              <w:rPr>
                <w:b/>
              </w:rPr>
              <w:t xml:space="preserve">Трудоемкость (в часах) </w:t>
            </w:r>
            <w:r w:rsidRPr="006A7E76">
              <w:t>(сумма строк №1,2,3), в т.ч.:</w:t>
            </w:r>
          </w:p>
        </w:tc>
        <w:tc>
          <w:tcPr>
            <w:tcW w:w="4096" w:type="dxa"/>
            <w:gridSpan w:val="2"/>
          </w:tcPr>
          <w:p w:rsidR="00C53271" w:rsidRPr="006A7E76" w:rsidRDefault="00C53271" w:rsidP="00C53271">
            <w:pPr>
              <w:jc w:val="center"/>
            </w:pPr>
            <w:r>
              <w:t>108</w:t>
            </w:r>
          </w:p>
        </w:tc>
      </w:tr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jc w:val="both"/>
              <w:rPr>
                <w:b/>
                <w:bCs/>
              </w:rPr>
            </w:pPr>
            <w:r w:rsidRPr="006A7E76">
              <w:rPr>
                <w:b/>
                <w:bCs/>
              </w:rPr>
              <w:t>№1.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C53271" w:rsidRPr="006A7E76" w:rsidRDefault="00C53271" w:rsidP="00C53271">
            <w:pPr>
              <w:jc w:val="center"/>
            </w:pPr>
            <w:r w:rsidRPr="006A7E76">
              <w:t>Объем аудиторной работы,</w:t>
            </w:r>
          </w:p>
          <w:p w:rsidR="00C53271" w:rsidRPr="006A7E76" w:rsidRDefault="00C53271" w:rsidP="00C53271">
            <w:pPr>
              <w:jc w:val="center"/>
              <w:rPr>
                <w:b/>
                <w:bCs/>
              </w:rPr>
            </w:pPr>
            <w:r w:rsidRPr="006A7E76">
              <w:t>в часах</w:t>
            </w:r>
          </w:p>
        </w:tc>
        <w:tc>
          <w:tcPr>
            <w:tcW w:w="1904" w:type="dxa"/>
          </w:tcPr>
          <w:p w:rsidR="00C53271" w:rsidRPr="006A7E76" w:rsidRDefault="00C53271" w:rsidP="00C53271">
            <w:pPr>
              <w:jc w:val="center"/>
              <w:rPr>
                <w:b/>
                <w:bCs/>
              </w:rPr>
            </w:pPr>
            <w:r w:rsidRPr="006A7E76">
              <w:t>Вт.ч. с применением ДОТ или ЭО</w:t>
            </w:r>
            <w:r w:rsidRPr="006A7E76">
              <w:rPr>
                <w:rStyle w:val="aa"/>
              </w:rPr>
              <w:footnoteReference w:id="4"/>
            </w:r>
            <w:r w:rsidRPr="006A7E76">
              <w:t>, в часах</w:t>
            </w:r>
          </w:p>
        </w:tc>
      </w:tr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jc w:val="both"/>
            </w:pPr>
            <w:r w:rsidRPr="006A7E76">
              <w:t>Объем работы (в часах) (1.1.+1.2.+1.3.):</w:t>
            </w:r>
          </w:p>
        </w:tc>
        <w:tc>
          <w:tcPr>
            <w:tcW w:w="2192" w:type="dxa"/>
          </w:tcPr>
          <w:p w:rsidR="00C53271" w:rsidRPr="006A7E76" w:rsidRDefault="001658A4" w:rsidP="00C53271">
            <w:pPr>
              <w:jc w:val="center"/>
            </w:pPr>
            <w:r>
              <w:t>49</w:t>
            </w:r>
          </w:p>
        </w:tc>
        <w:tc>
          <w:tcPr>
            <w:tcW w:w="1904" w:type="dxa"/>
          </w:tcPr>
          <w:p w:rsidR="00C53271" w:rsidRPr="006A7E76" w:rsidRDefault="00C53271" w:rsidP="00C53271">
            <w:pPr>
              <w:jc w:val="center"/>
            </w:pPr>
            <w:r w:rsidRPr="006A7E76">
              <w:t>-</w:t>
            </w:r>
          </w:p>
        </w:tc>
      </w:tr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ind w:left="161"/>
              <w:jc w:val="both"/>
            </w:pPr>
            <w:r w:rsidRPr="006A7E76">
              <w:t>1.1. Занятия лекционного типа (лекции)</w:t>
            </w:r>
          </w:p>
        </w:tc>
        <w:tc>
          <w:tcPr>
            <w:tcW w:w="2192" w:type="dxa"/>
          </w:tcPr>
          <w:p w:rsidR="00C53271" w:rsidRPr="006A7E76" w:rsidRDefault="001658A4" w:rsidP="00C53271">
            <w:pPr>
              <w:jc w:val="center"/>
            </w:pPr>
            <w:r>
              <w:t>32</w:t>
            </w:r>
          </w:p>
        </w:tc>
        <w:tc>
          <w:tcPr>
            <w:tcW w:w="1904" w:type="dxa"/>
          </w:tcPr>
          <w:p w:rsidR="00C53271" w:rsidRPr="006A7E76" w:rsidRDefault="00C53271" w:rsidP="00C53271">
            <w:pPr>
              <w:jc w:val="center"/>
            </w:pPr>
            <w:r w:rsidRPr="006A7E76">
              <w:t>-</w:t>
            </w:r>
          </w:p>
        </w:tc>
      </w:tr>
      <w:tr w:rsidR="00C53271" w:rsidRPr="006A7E76" w:rsidTr="00C53271">
        <w:trPr>
          <w:trHeight w:val="382"/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ind w:left="161"/>
              <w:jc w:val="both"/>
            </w:pPr>
            <w:r w:rsidRPr="006A7E76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1904" w:type="dxa"/>
          </w:tcPr>
          <w:p w:rsidR="00C53271" w:rsidRPr="006A7E76" w:rsidRDefault="00C53271" w:rsidP="00C53271">
            <w:pPr>
              <w:jc w:val="center"/>
            </w:pPr>
            <w:r w:rsidRPr="006A7E76">
              <w:t>-</w:t>
            </w:r>
          </w:p>
        </w:tc>
      </w:tr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Default="00C53271" w:rsidP="00C53271">
            <w:pPr>
              <w:ind w:left="587"/>
              <w:jc w:val="both"/>
            </w:pPr>
            <w:r w:rsidRPr="006A7E76">
              <w:t>-</w:t>
            </w:r>
            <w:r>
              <w:t> </w:t>
            </w:r>
            <w:r w:rsidRPr="006A7E76">
              <w:t>семинары (практические занятия, коллоквиумыи т.п.)</w:t>
            </w:r>
          </w:p>
          <w:p w:rsidR="00BD7A1F" w:rsidRDefault="00BD7A1F" w:rsidP="00C53271">
            <w:pPr>
              <w:ind w:left="587"/>
              <w:jc w:val="both"/>
            </w:pPr>
          </w:p>
          <w:p w:rsidR="00BD7A1F" w:rsidRPr="006A7E76" w:rsidRDefault="00BD7A1F" w:rsidP="00C53271">
            <w:pPr>
              <w:ind w:left="587"/>
              <w:jc w:val="both"/>
            </w:pPr>
            <w:r>
              <w:t>в том числе практическая подготовка</w:t>
            </w:r>
          </w:p>
        </w:tc>
        <w:tc>
          <w:tcPr>
            <w:tcW w:w="2192" w:type="dxa"/>
          </w:tcPr>
          <w:p w:rsidR="00C53271" w:rsidRDefault="001658A4" w:rsidP="00C53271">
            <w:pPr>
              <w:jc w:val="center"/>
            </w:pPr>
            <w:r>
              <w:t>16</w:t>
            </w:r>
          </w:p>
          <w:p w:rsidR="00BD7A1F" w:rsidRDefault="00BD7A1F" w:rsidP="00C53271">
            <w:pPr>
              <w:jc w:val="center"/>
            </w:pPr>
          </w:p>
          <w:p w:rsidR="00BD7A1F" w:rsidRDefault="00BD7A1F" w:rsidP="00C53271">
            <w:pPr>
              <w:jc w:val="center"/>
            </w:pPr>
          </w:p>
          <w:p w:rsidR="00BD7A1F" w:rsidRPr="006A7E76" w:rsidRDefault="00BD7A1F" w:rsidP="00C53271">
            <w:pPr>
              <w:jc w:val="center"/>
            </w:pPr>
            <w:r>
              <w:t>16</w:t>
            </w:r>
          </w:p>
        </w:tc>
        <w:tc>
          <w:tcPr>
            <w:tcW w:w="1904" w:type="dxa"/>
          </w:tcPr>
          <w:p w:rsidR="00C53271" w:rsidRPr="006A7E76" w:rsidRDefault="00C53271" w:rsidP="00C53271">
            <w:pPr>
              <w:jc w:val="center"/>
            </w:pPr>
            <w:r w:rsidRPr="006A7E76">
              <w:t>-</w:t>
            </w:r>
          </w:p>
        </w:tc>
      </w:tr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ind w:left="587"/>
              <w:jc w:val="both"/>
            </w:pPr>
            <w:r w:rsidRPr="006A7E76">
              <w:t>- лабораторные работы</w:t>
            </w:r>
          </w:p>
        </w:tc>
        <w:tc>
          <w:tcPr>
            <w:tcW w:w="2192" w:type="dxa"/>
          </w:tcPr>
          <w:p w:rsidR="00C53271" w:rsidRPr="006A7E76" w:rsidRDefault="00C53271" w:rsidP="00C53271">
            <w:pPr>
              <w:jc w:val="center"/>
            </w:pPr>
            <w:r w:rsidRPr="006A7E76">
              <w:t>-</w:t>
            </w:r>
          </w:p>
        </w:tc>
        <w:tc>
          <w:tcPr>
            <w:tcW w:w="1904" w:type="dxa"/>
          </w:tcPr>
          <w:p w:rsidR="00C53271" w:rsidRPr="006A7E76" w:rsidRDefault="00C53271" w:rsidP="00C53271">
            <w:pPr>
              <w:jc w:val="center"/>
            </w:pPr>
            <w:r w:rsidRPr="006A7E76">
              <w:t>-</w:t>
            </w:r>
          </w:p>
        </w:tc>
      </w:tr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ind w:left="587"/>
              <w:jc w:val="both"/>
            </w:pPr>
            <w:r w:rsidRPr="006A7E76">
              <w:t>- практикумы</w:t>
            </w:r>
          </w:p>
        </w:tc>
        <w:tc>
          <w:tcPr>
            <w:tcW w:w="2192" w:type="dxa"/>
          </w:tcPr>
          <w:p w:rsidR="00C53271" w:rsidRPr="006A7E76" w:rsidRDefault="00C53271" w:rsidP="00C53271">
            <w:pPr>
              <w:jc w:val="center"/>
            </w:pPr>
            <w:r w:rsidRPr="006A7E76">
              <w:t>-</w:t>
            </w:r>
          </w:p>
        </w:tc>
        <w:tc>
          <w:tcPr>
            <w:tcW w:w="1904" w:type="dxa"/>
          </w:tcPr>
          <w:p w:rsidR="00C53271" w:rsidRPr="006A7E76" w:rsidRDefault="00C53271" w:rsidP="00C53271">
            <w:pPr>
              <w:jc w:val="center"/>
            </w:pPr>
            <w:r w:rsidRPr="006A7E76">
              <w:t>-</w:t>
            </w:r>
          </w:p>
        </w:tc>
      </w:tr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ind w:left="161"/>
              <w:jc w:val="both"/>
            </w:pPr>
            <w:r w:rsidRPr="006A7E76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C53271" w:rsidRPr="006A7E76" w:rsidRDefault="001658A4" w:rsidP="00C53271">
            <w:pPr>
              <w:jc w:val="center"/>
            </w:pPr>
            <w:r>
              <w:t>1</w:t>
            </w:r>
          </w:p>
        </w:tc>
        <w:tc>
          <w:tcPr>
            <w:tcW w:w="1904" w:type="dxa"/>
          </w:tcPr>
          <w:p w:rsidR="00C53271" w:rsidRPr="006A7E76" w:rsidRDefault="00C53271" w:rsidP="00C53271">
            <w:pPr>
              <w:jc w:val="center"/>
            </w:pPr>
            <w:r w:rsidRPr="006A7E76">
              <w:t>-</w:t>
            </w:r>
          </w:p>
        </w:tc>
      </w:tr>
      <w:tr w:rsidR="00C53271" w:rsidRPr="006A7E76" w:rsidTr="00C53271">
        <w:trPr>
          <w:trHeight w:val="325"/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ind w:left="19"/>
              <w:jc w:val="both"/>
            </w:pPr>
            <w:r w:rsidRPr="006A7E76">
              <w:rPr>
                <w:b/>
                <w:bCs/>
              </w:rPr>
              <w:t>№2.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C53271" w:rsidRPr="006A7E76" w:rsidRDefault="001658A4" w:rsidP="00C53271">
            <w:pPr>
              <w:jc w:val="center"/>
            </w:pPr>
            <w:r>
              <w:t>23</w:t>
            </w:r>
          </w:p>
        </w:tc>
      </w:tr>
      <w:tr w:rsidR="00C53271" w:rsidRPr="006A7E76" w:rsidTr="00C53271">
        <w:trPr>
          <w:jc w:val="center"/>
        </w:trPr>
        <w:tc>
          <w:tcPr>
            <w:tcW w:w="5796" w:type="dxa"/>
          </w:tcPr>
          <w:p w:rsidR="00C53271" w:rsidRPr="006A7E76" w:rsidRDefault="00C53271" w:rsidP="00C53271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№3. Количество часов на экзамен</w:t>
            </w:r>
            <w:r w:rsidRPr="00D624D6">
              <w:t>(при наличии в учебном плане)</w:t>
            </w:r>
          </w:p>
        </w:tc>
        <w:tc>
          <w:tcPr>
            <w:tcW w:w="4096" w:type="dxa"/>
            <w:gridSpan w:val="2"/>
          </w:tcPr>
          <w:p w:rsidR="00C53271" w:rsidRPr="006A7E76" w:rsidRDefault="001658A4" w:rsidP="00C53271">
            <w:pPr>
              <w:jc w:val="center"/>
            </w:pPr>
            <w:r>
              <w:t>36</w:t>
            </w:r>
          </w:p>
        </w:tc>
      </w:tr>
    </w:tbl>
    <w:p w:rsidR="00C53271" w:rsidRDefault="00C53271" w:rsidP="00C53271">
      <w:pPr>
        <w:jc w:val="both"/>
      </w:pPr>
    </w:p>
    <w:p w:rsidR="00C53271" w:rsidRPr="00066602" w:rsidRDefault="00C53271" w:rsidP="00C53271">
      <w:pPr>
        <w:rPr>
          <w:b/>
        </w:rPr>
      </w:pPr>
      <w:r w:rsidRPr="00066602">
        <w:rPr>
          <w:b/>
        </w:rPr>
        <w:t>3.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C53271" w:rsidRPr="006A7E76" w:rsidRDefault="00C53271" w:rsidP="00C53271">
      <w:pPr>
        <w:pStyle w:val="a6"/>
        <w:ind w:left="0"/>
        <w:jc w:val="center"/>
        <w:rPr>
          <w:b/>
          <w:bCs/>
        </w:rPr>
      </w:pPr>
    </w:p>
    <w:p w:rsidR="00C53271" w:rsidRPr="006A7E76" w:rsidRDefault="00C53271" w:rsidP="00C53271">
      <w:pPr>
        <w:pStyle w:val="a6"/>
        <w:ind w:left="0"/>
        <w:jc w:val="center"/>
        <w:rPr>
          <w:b/>
          <w:bCs/>
        </w:rPr>
      </w:pPr>
      <w:r w:rsidRPr="006A7E76">
        <w:rPr>
          <w:b/>
          <w:bCs/>
        </w:rPr>
        <w:t>3.1. Распределение часов по разделам и видам учебных занятий</w:t>
      </w:r>
    </w:p>
    <w:p w:rsidR="00C53271" w:rsidRDefault="00C53271" w:rsidP="00C53271">
      <w:pPr>
        <w:pStyle w:val="a6"/>
        <w:ind w:left="0"/>
        <w:jc w:val="center"/>
        <w:rPr>
          <w:bCs/>
        </w:rPr>
      </w:pPr>
    </w:p>
    <w:p w:rsidR="00C53271" w:rsidRDefault="00C53271" w:rsidP="00C53271">
      <w:pPr>
        <w:pStyle w:val="a6"/>
        <w:ind w:left="0"/>
        <w:jc w:val="center"/>
        <w:rPr>
          <w:bCs/>
        </w:rPr>
      </w:pPr>
      <w:r>
        <w:rPr>
          <w:bCs/>
        </w:rPr>
        <w:t>6 семестр</w:t>
      </w: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6"/>
        <w:gridCol w:w="750"/>
        <w:gridCol w:w="527"/>
        <w:gridCol w:w="567"/>
        <w:gridCol w:w="567"/>
        <w:gridCol w:w="567"/>
        <w:gridCol w:w="567"/>
        <w:gridCol w:w="425"/>
        <w:gridCol w:w="1133"/>
      </w:tblGrid>
      <w:tr w:rsidR="00C53271" w:rsidRPr="006A7E76" w:rsidTr="00DC26A9">
        <w:tc>
          <w:tcPr>
            <w:tcW w:w="2766" w:type="dxa"/>
            <w:vMerge w:val="restart"/>
          </w:tcPr>
          <w:p w:rsidR="00C53271" w:rsidRPr="006A7E76" w:rsidRDefault="00C53271" w:rsidP="00C53271">
            <w:pPr>
              <w:pStyle w:val="a6"/>
              <w:ind w:left="0"/>
              <w:jc w:val="center"/>
              <w:rPr>
                <w:bCs/>
              </w:rPr>
            </w:pPr>
            <w:r w:rsidRPr="006A7E76"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C53271" w:rsidRPr="006A7E76" w:rsidRDefault="00C53271" w:rsidP="00C53271">
            <w:pPr>
              <w:pStyle w:val="a6"/>
              <w:ind w:left="0"/>
              <w:jc w:val="center"/>
              <w:rPr>
                <w:bCs/>
              </w:rPr>
            </w:pPr>
            <w:r w:rsidRPr="006A7E76">
              <w:rPr>
                <w:bCs/>
              </w:rPr>
              <w:t>Всего часов</w:t>
            </w:r>
          </w:p>
        </w:tc>
        <w:tc>
          <w:tcPr>
            <w:tcW w:w="5103" w:type="dxa"/>
            <w:gridSpan w:val="9"/>
          </w:tcPr>
          <w:p w:rsidR="00C53271" w:rsidRPr="006A7E76" w:rsidRDefault="00C53271" w:rsidP="00C53271">
            <w:pPr>
              <w:pStyle w:val="a6"/>
              <w:ind w:left="0"/>
              <w:jc w:val="center"/>
              <w:rPr>
                <w:bCs/>
              </w:rPr>
            </w:pPr>
            <w:r w:rsidRPr="006A7E76">
              <w:rPr>
                <w:bCs/>
              </w:rPr>
              <w:t>Контактная работа, в часах</w:t>
            </w:r>
          </w:p>
        </w:tc>
        <w:tc>
          <w:tcPr>
            <w:tcW w:w="1133" w:type="dxa"/>
            <w:vMerge w:val="restart"/>
          </w:tcPr>
          <w:p w:rsidR="00C53271" w:rsidRPr="006A7E76" w:rsidRDefault="00C53271" w:rsidP="00C53271">
            <w:pPr>
              <w:pStyle w:val="a6"/>
              <w:ind w:left="0"/>
              <w:jc w:val="center"/>
              <w:rPr>
                <w:bCs/>
              </w:rPr>
            </w:pPr>
            <w:r w:rsidRPr="006A7E76">
              <w:rPr>
                <w:bCs/>
              </w:rPr>
              <w:t>Часы СРС</w:t>
            </w:r>
          </w:p>
        </w:tc>
      </w:tr>
      <w:tr w:rsidR="00C53271" w:rsidRPr="006A7E76" w:rsidTr="00DC26A9">
        <w:trPr>
          <w:cantSplit/>
          <w:trHeight w:val="3973"/>
        </w:trPr>
        <w:tc>
          <w:tcPr>
            <w:tcW w:w="2766" w:type="dxa"/>
            <w:vMerge/>
          </w:tcPr>
          <w:p w:rsidR="00C53271" w:rsidRPr="006A7E76" w:rsidRDefault="00C53271" w:rsidP="00C53271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:rsidR="00C53271" w:rsidRPr="006A7E76" w:rsidRDefault="00C53271" w:rsidP="00C53271">
            <w:pPr>
              <w:pStyle w:val="a6"/>
              <w:ind w:left="113" w:right="113"/>
              <w:rPr>
                <w:bCs/>
              </w:rPr>
            </w:pPr>
            <w:r w:rsidRPr="006A7E76">
              <w:rPr>
                <w:bCs/>
              </w:rPr>
              <w:t>Лекции</w:t>
            </w:r>
          </w:p>
        </w:tc>
        <w:tc>
          <w:tcPr>
            <w:tcW w:w="566" w:type="dxa"/>
            <w:textDirection w:val="btLr"/>
          </w:tcPr>
          <w:p w:rsidR="00C53271" w:rsidRPr="006A7E76" w:rsidRDefault="00C53271" w:rsidP="00C53271">
            <w:pPr>
              <w:pStyle w:val="a6"/>
              <w:ind w:left="113" w:right="113"/>
              <w:rPr>
                <w:bCs/>
              </w:rPr>
            </w:pPr>
            <w:r w:rsidRPr="006A7E76">
              <w:rPr>
                <w:bCs/>
              </w:rPr>
              <w:t>из них с применением  ЭО и ДОТ</w:t>
            </w:r>
          </w:p>
        </w:tc>
        <w:tc>
          <w:tcPr>
            <w:tcW w:w="750" w:type="dxa"/>
            <w:textDirection w:val="btLr"/>
          </w:tcPr>
          <w:p w:rsidR="00C53271" w:rsidRPr="006A7E76" w:rsidRDefault="00C53271" w:rsidP="00C53271">
            <w:pPr>
              <w:pStyle w:val="a6"/>
              <w:ind w:left="113" w:right="113"/>
              <w:rPr>
                <w:bCs/>
              </w:rPr>
            </w:pPr>
            <w:r w:rsidRPr="006A7E76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C53271" w:rsidRPr="006A7E76" w:rsidRDefault="00C53271" w:rsidP="00C53271">
            <w:pPr>
              <w:pStyle w:val="a6"/>
              <w:ind w:left="113" w:right="113"/>
              <w:rPr>
                <w:bCs/>
              </w:rPr>
            </w:pPr>
            <w:r w:rsidRPr="006A7E76">
              <w:rPr>
                <w:bCs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C53271" w:rsidRPr="006A7E76" w:rsidRDefault="00C53271" w:rsidP="00C53271">
            <w:pPr>
              <w:pStyle w:val="a6"/>
              <w:ind w:left="113" w:right="113"/>
              <w:rPr>
                <w:bCs/>
              </w:rPr>
            </w:pPr>
            <w:r w:rsidRPr="006A7E76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C53271" w:rsidRPr="006A7E76" w:rsidRDefault="00C53271" w:rsidP="00C53271">
            <w:pPr>
              <w:pStyle w:val="a6"/>
              <w:ind w:left="113" w:right="113"/>
              <w:rPr>
                <w:bCs/>
              </w:rPr>
            </w:pPr>
            <w:r w:rsidRPr="006A7E76">
              <w:rPr>
                <w:bCs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C53271" w:rsidRPr="006A7E76" w:rsidRDefault="00C53271" w:rsidP="00C53271">
            <w:pPr>
              <w:pStyle w:val="a6"/>
              <w:ind w:left="113" w:right="113"/>
              <w:rPr>
                <w:bCs/>
              </w:rPr>
            </w:pPr>
            <w:r w:rsidRPr="006A7E76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C53271" w:rsidRPr="006A7E76" w:rsidRDefault="00C53271" w:rsidP="00C53271">
            <w:pPr>
              <w:pStyle w:val="a6"/>
              <w:ind w:left="113" w:right="113"/>
              <w:rPr>
                <w:bCs/>
              </w:rPr>
            </w:pPr>
            <w:r w:rsidRPr="006A7E76">
              <w:rPr>
                <w:bCs/>
              </w:rPr>
              <w:t>из них с применением  ЭО и ДОТ</w:t>
            </w:r>
          </w:p>
        </w:tc>
        <w:tc>
          <w:tcPr>
            <w:tcW w:w="425" w:type="dxa"/>
            <w:textDirection w:val="btLr"/>
          </w:tcPr>
          <w:p w:rsidR="00C53271" w:rsidRPr="006A7E76" w:rsidRDefault="00C53271" w:rsidP="00C53271">
            <w:pPr>
              <w:pStyle w:val="a6"/>
              <w:ind w:left="113" w:right="113"/>
              <w:rPr>
                <w:bCs/>
              </w:rPr>
            </w:pPr>
            <w:r w:rsidRPr="006A7E76">
              <w:rPr>
                <w:bCs/>
              </w:rPr>
              <w:t>КСР (консультации)</w:t>
            </w:r>
          </w:p>
        </w:tc>
        <w:tc>
          <w:tcPr>
            <w:tcW w:w="1133" w:type="dxa"/>
            <w:vMerge/>
          </w:tcPr>
          <w:p w:rsidR="00C53271" w:rsidRPr="006A7E76" w:rsidRDefault="00C53271" w:rsidP="00C53271">
            <w:pPr>
              <w:pStyle w:val="a6"/>
              <w:ind w:left="0"/>
            </w:pPr>
          </w:p>
        </w:tc>
      </w:tr>
      <w:tr w:rsidR="00C53271" w:rsidRPr="006A7E76" w:rsidTr="00DC26A9">
        <w:tc>
          <w:tcPr>
            <w:tcW w:w="2766" w:type="dxa"/>
          </w:tcPr>
          <w:p w:rsidR="00C53271" w:rsidRPr="00C53271" w:rsidRDefault="00C53271" w:rsidP="00E65C4B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C53271">
              <w:rPr>
                <w:color w:val="000000"/>
                <w:lang w:eastAsia="ru-RU"/>
              </w:rPr>
              <w:t>Общие вопросы методики начального обучения математике</w:t>
            </w:r>
          </w:p>
        </w:tc>
        <w:tc>
          <w:tcPr>
            <w:tcW w:w="851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  <w:r>
              <w:t>27</w:t>
            </w:r>
          </w:p>
        </w:tc>
        <w:tc>
          <w:tcPr>
            <w:tcW w:w="567" w:type="dxa"/>
          </w:tcPr>
          <w:p w:rsidR="00C53271" w:rsidRPr="006A7E76" w:rsidRDefault="00C53271" w:rsidP="00C53271">
            <w:pPr>
              <w:pStyle w:val="a6"/>
              <w:ind w:left="0"/>
            </w:pPr>
            <w:r>
              <w:t>4</w:t>
            </w:r>
          </w:p>
        </w:tc>
        <w:tc>
          <w:tcPr>
            <w:tcW w:w="566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750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2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1133" w:type="dxa"/>
          </w:tcPr>
          <w:p w:rsidR="00C53271" w:rsidRPr="00D624D6" w:rsidRDefault="00C53271" w:rsidP="00DC26A9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Pr="00D624D6">
              <w:rPr>
                <w:color w:val="000000"/>
              </w:rPr>
              <w:t xml:space="preserve"> (ПР)</w:t>
            </w:r>
          </w:p>
          <w:p w:rsidR="00C53271" w:rsidRPr="00D624D6" w:rsidRDefault="00C53271" w:rsidP="00DC26A9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Pr="00D624D6">
              <w:rPr>
                <w:color w:val="000000"/>
              </w:rPr>
              <w:t xml:space="preserve"> (АР)</w:t>
            </w:r>
          </w:p>
        </w:tc>
      </w:tr>
      <w:tr w:rsidR="00C53271" w:rsidRPr="006A7E76" w:rsidTr="00DC26A9">
        <w:trPr>
          <w:trHeight w:val="884"/>
        </w:trPr>
        <w:tc>
          <w:tcPr>
            <w:tcW w:w="2766" w:type="dxa"/>
          </w:tcPr>
          <w:p w:rsidR="00C53271" w:rsidRPr="00C53271" w:rsidRDefault="00C53271" w:rsidP="00C53271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C53271">
              <w:rPr>
                <w:color w:val="000000"/>
                <w:lang w:eastAsia="ru-RU"/>
              </w:rPr>
              <w:lastRenderedPageBreak/>
              <w:t>Методика изучения</w:t>
            </w:r>
          </w:p>
          <w:p w:rsidR="00C53271" w:rsidRPr="00C53271" w:rsidRDefault="00C53271" w:rsidP="00C53271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C53271">
              <w:rPr>
                <w:color w:val="000000"/>
                <w:lang w:eastAsia="ru-RU"/>
              </w:rPr>
              <w:t>нумерации целых</w:t>
            </w:r>
          </w:p>
          <w:p w:rsidR="00C53271" w:rsidRPr="00C53271" w:rsidRDefault="00C53271" w:rsidP="00E65C4B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C53271">
              <w:rPr>
                <w:color w:val="000000"/>
                <w:lang w:eastAsia="ru-RU"/>
              </w:rPr>
              <w:t>неотрицательных чисел</w:t>
            </w:r>
          </w:p>
        </w:tc>
        <w:tc>
          <w:tcPr>
            <w:tcW w:w="851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  <w:r>
              <w:t>29</w:t>
            </w:r>
          </w:p>
        </w:tc>
        <w:tc>
          <w:tcPr>
            <w:tcW w:w="567" w:type="dxa"/>
          </w:tcPr>
          <w:p w:rsidR="00C53271" w:rsidRPr="006A7E76" w:rsidRDefault="00C53271" w:rsidP="00C53271">
            <w:pPr>
              <w:pStyle w:val="a6"/>
              <w:ind w:left="0"/>
            </w:pPr>
            <w:r>
              <w:t>4</w:t>
            </w:r>
          </w:p>
        </w:tc>
        <w:tc>
          <w:tcPr>
            <w:tcW w:w="566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750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2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1133" w:type="dxa"/>
          </w:tcPr>
          <w:p w:rsidR="00C53271" w:rsidRPr="00D624D6" w:rsidRDefault="00C53271" w:rsidP="00DC26A9">
            <w:pPr>
              <w:rPr>
                <w:color w:val="000000"/>
              </w:rPr>
            </w:pPr>
            <w:r>
              <w:rPr>
                <w:color w:val="000000"/>
              </w:rPr>
              <w:t>8</w:t>
            </w:r>
            <w:r w:rsidRPr="00D624D6">
              <w:rPr>
                <w:color w:val="000000"/>
              </w:rPr>
              <w:t xml:space="preserve"> (ПР)</w:t>
            </w:r>
          </w:p>
          <w:p w:rsidR="00C53271" w:rsidRPr="00D624D6" w:rsidRDefault="00DC26A9" w:rsidP="00DC26A9">
            <w:pPr>
              <w:rPr>
                <w:color w:val="000000"/>
              </w:rPr>
            </w:pPr>
            <w:r>
              <w:rPr>
                <w:color w:val="000000"/>
              </w:rPr>
              <w:t>8</w:t>
            </w:r>
            <w:r w:rsidR="00C53271">
              <w:rPr>
                <w:color w:val="000000"/>
              </w:rPr>
              <w:t>(АР,Р</w:t>
            </w:r>
            <w:r>
              <w:rPr>
                <w:color w:val="000000"/>
              </w:rPr>
              <w:t>)</w:t>
            </w:r>
          </w:p>
        </w:tc>
      </w:tr>
      <w:tr w:rsidR="00C53271" w:rsidRPr="006A7E76" w:rsidTr="00DC26A9">
        <w:trPr>
          <w:trHeight w:val="560"/>
        </w:trPr>
        <w:tc>
          <w:tcPr>
            <w:tcW w:w="2766" w:type="dxa"/>
          </w:tcPr>
          <w:p w:rsidR="00C53271" w:rsidRPr="00C53271" w:rsidRDefault="00C53271" w:rsidP="00C53271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C53271">
              <w:rPr>
                <w:color w:val="000000"/>
                <w:lang w:eastAsia="ru-RU"/>
              </w:rPr>
              <w:t>Методика изучения</w:t>
            </w:r>
          </w:p>
          <w:p w:rsidR="00C53271" w:rsidRPr="00C53271" w:rsidRDefault="00C53271" w:rsidP="00E65C4B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C53271">
              <w:rPr>
                <w:color w:val="000000"/>
                <w:lang w:eastAsia="ru-RU"/>
              </w:rPr>
              <w:t>арифметических действий</w:t>
            </w:r>
          </w:p>
        </w:tc>
        <w:tc>
          <w:tcPr>
            <w:tcW w:w="851" w:type="dxa"/>
          </w:tcPr>
          <w:p w:rsidR="00C53271" w:rsidRDefault="00C53271" w:rsidP="00C53271">
            <w:pPr>
              <w:pStyle w:val="a6"/>
              <w:ind w:left="0"/>
              <w:jc w:val="center"/>
            </w:pPr>
            <w:r>
              <w:t>25</w:t>
            </w:r>
          </w:p>
        </w:tc>
        <w:tc>
          <w:tcPr>
            <w:tcW w:w="567" w:type="dxa"/>
          </w:tcPr>
          <w:p w:rsidR="00C53271" w:rsidRDefault="00C53271" w:rsidP="00C53271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6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750" w:type="dxa"/>
          </w:tcPr>
          <w:p w:rsidR="00C53271" w:rsidRDefault="00C53271" w:rsidP="00C53271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2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1133" w:type="dxa"/>
          </w:tcPr>
          <w:p w:rsidR="00C53271" w:rsidRPr="00D624D6" w:rsidRDefault="00C53271" w:rsidP="00DC26A9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Pr="00D624D6">
              <w:rPr>
                <w:color w:val="000000"/>
              </w:rPr>
              <w:t xml:space="preserve"> (ПР)</w:t>
            </w:r>
          </w:p>
          <w:p w:rsidR="00C53271" w:rsidRDefault="00C53271" w:rsidP="00DC26A9">
            <w:r>
              <w:rPr>
                <w:color w:val="000000"/>
              </w:rPr>
              <w:t>6</w:t>
            </w:r>
            <w:r w:rsidRPr="00D624D6">
              <w:rPr>
                <w:color w:val="000000"/>
              </w:rPr>
              <w:t xml:space="preserve"> (АР</w:t>
            </w:r>
            <w:r w:rsidR="00DC26A9">
              <w:rPr>
                <w:color w:val="000000"/>
              </w:rPr>
              <w:t>)</w:t>
            </w:r>
          </w:p>
        </w:tc>
      </w:tr>
      <w:tr w:rsidR="00C53271" w:rsidRPr="006A7E76" w:rsidTr="00DC26A9">
        <w:trPr>
          <w:trHeight w:val="560"/>
        </w:trPr>
        <w:tc>
          <w:tcPr>
            <w:tcW w:w="2766" w:type="dxa"/>
          </w:tcPr>
          <w:p w:rsidR="00C53271" w:rsidRPr="00C53271" w:rsidRDefault="00C53271" w:rsidP="00C53271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Экзамен</w:t>
            </w:r>
          </w:p>
        </w:tc>
        <w:tc>
          <w:tcPr>
            <w:tcW w:w="851" w:type="dxa"/>
          </w:tcPr>
          <w:p w:rsidR="00C53271" w:rsidRDefault="00C53271" w:rsidP="00C53271">
            <w:pPr>
              <w:pStyle w:val="a6"/>
              <w:ind w:left="0"/>
              <w:jc w:val="center"/>
            </w:pPr>
            <w:r>
              <w:t>27</w:t>
            </w:r>
          </w:p>
        </w:tc>
        <w:tc>
          <w:tcPr>
            <w:tcW w:w="567" w:type="dxa"/>
          </w:tcPr>
          <w:p w:rsidR="00C53271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566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750" w:type="dxa"/>
          </w:tcPr>
          <w:p w:rsidR="00C53271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1133" w:type="dxa"/>
          </w:tcPr>
          <w:p w:rsidR="00C53271" w:rsidRDefault="00C53271" w:rsidP="00C53271">
            <w:pPr>
              <w:jc w:val="center"/>
              <w:rPr>
                <w:color w:val="000000"/>
              </w:rPr>
            </w:pPr>
          </w:p>
        </w:tc>
      </w:tr>
      <w:tr w:rsidR="00C53271" w:rsidRPr="006A7E76" w:rsidTr="00DC26A9">
        <w:trPr>
          <w:trHeight w:val="70"/>
        </w:trPr>
        <w:tc>
          <w:tcPr>
            <w:tcW w:w="2766" w:type="dxa"/>
          </w:tcPr>
          <w:p w:rsidR="00C53271" w:rsidRPr="006A7E76" w:rsidRDefault="00C53271" w:rsidP="00C53271">
            <w:pPr>
              <w:pStyle w:val="a6"/>
              <w:ind w:left="0"/>
            </w:pPr>
            <w:r w:rsidRPr="006A7E76">
              <w:t>Всего часов</w:t>
            </w:r>
          </w:p>
        </w:tc>
        <w:tc>
          <w:tcPr>
            <w:tcW w:w="851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  <w:r>
              <w:t>108</w:t>
            </w:r>
          </w:p>
        </w:tc>
        <w:tc>
          <w:tcPr>
            <w:tcW w:w="56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  <w:r>
              <w:t>12</w:t>
            </w:r>
          </w:p>
        </w:tc>
        <w:tc>
          <w:tcPr>
            <w:tcW w:w="566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  <w:r w:rsidRPr="006A7E76">
              <w:t>-</w:t>
            </w:r>
          </w:p>
        </w:tc>
        <w:tc>
          <w:tcPr>
            <w:tcW w:w="750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  <w:r>
              <w:t>24</w:t>
            </w:r>
          </w:p>
        </w:tc>
        <w:tc>
          <w:tcPr>
            <w:tcW w:w="52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  <w:r w:rsidRPr="006A7E76">
              <w:t>-</w:t>
            </w:r>
          </w:p>
        </w:tc>
        <w:tc>
          <w:tcPr>
            <w:tcW w:w="56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  <w:r w:rsidRPr="006A7E76">
              <w:t>-</w:t>
            </w:r>
          </w:p>
        </w:tc>
        <w:tc>
          <w:tcPr>
            <w:tcW w:w="56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  <w:r w:rsidRPr="006A7E76">
              <w:t>-</w:t>
            </w:r>
          </w:p>
        </w:tc>
        <w:tc>
          <w:tcPr>
            <w:tcW w:w="56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  <w:r w:rsidRPr="006A7E76">
              <w:t>-</w:t>
            </w:r>
          </w:p>
        </w:tc>
        <w:tc>
          <w:tcPr>
            <w:tcW w:w="56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  <w:r w:rsidRPr="006A7E76">
              <w:t>-</w:t>
            </w:r>
          </w:p>
        </w:tc>
        <w:tc>
          <w:tcPr>
            <w:tcW w:w="425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1133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  <w:r>
              <w:t>43+27</w:t>
            </w:r>
          </w:p>
        </w:tc>
      </w:tr>
    </w:tbl>
    <w:p w:rsidR="005C7260" w:rsidRPr="006A7E76" w:rsidRDefault="005C7260" w:rsidP="005C7260">
      <w:pPr>
        <w:pStyle w:val="a6"/>
        <w:ind w:left="0"/>
        <w:jc w:val="both"/>
        <w:rPr>
          <w:bCs/>
          <w:sz w:val="20"/>
          <w:szCs w:val="20"/>
        </w:rPr>
      </w:pPr>
      <w:r w:rsidRPr="006A7E76">
        <w:rPr>
          <w:bCs/>
          <w:sz w:val="20"/>
          <w:szCs w:val="20"/>
        </w:rPr>
        <w:t xml:space="preserve">Примечание: ПР-подготовка к практическим занятиям, АР – выполнение аттестационных работ, </w:t>
      </w:r>
      <w:r>
        <w:rPr>
          <w:bCs/>
          <w:sz w:val="20"/>
          <w:szCs w:val="20"/>
        </w:rPr>
        <w:t>Р-реферат</w:t>
      </w:r>
    </w:p>
    <w:p w:rsidR="00C53271" w:rsidRDefault="00C53271" w:rsidP="00C53271">
      <w:pPr>
        <w:pStyle w:val="a6"/>
        <w:ind w:left="0"/>
        <w:jc w:val="center"/>
        <w:rPr>
          <w:bCs/>
        </w:rPr>
      </w:pPr>
    </w:p>
    <w:p w:rsidR="00C53271" w:rsidRDefault="00C53271" w:rsidP="00C53271">
      <w:pPr>
        <w:pStyle w:val="a6"/>
        <w:ind w:left="0"/>
        <w:jc w:val="center"/>
        <w:rPr>
          <w:bCs/>
        </w:rPr>
      </w:pPr>
      <w:r>
        <w:rPr>
          <w:bCs/>
        </w:rPr>
        <w:t>7 семестр</w:t>
      </w: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6"/>
        <w:gridCol w:w="750"/>
        <w:gridCol w:w="527"/>
        <w:gridCol w:w="567"/>
        <w:gridCol w:w="567"/>
        <w:gridCol w:w="567"/>
        <w:gridCol w:w="567"/>
        <w:gridCol w:w="425"/>
        <w:gridCol w:w="1133"/>
      </w:tblGrid>
      <w:tr w:rsidR="00C53271" w:rsidRPr="006A7E76" w:rsidTr="00DC26A9">
        <w:tc>
          <w:tcPr>
            <w:tcW w:w="2766" w:type="dxa"/>
            <w:vMerge w:val="restart"/>
          </w:tcPr>
          <w:p w:rsidR="00C53271" w:rsidRPr="006A7E76" w:rsidRDefault="00C53271" w:rsidP="00C53271">
            <w:pPr>
              <w:pStyle w:val="a6"/>
              <w:ind w:left="0"/>
              <w:jc w:val="center"/>
              <w:rPr>
                <w:bCs/>
              </w:rPr>
            </w:pPr>
            <w:r w:rsidRPr="006A7E76"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C53271" w:rsidRPr="006A7E76" w:rsidRDefault="00C53271" w:rsidP="00C53271">
            <w:pPr>
              <w:pStyle w:val="a6"/>
              <w:ind w:left="0"/>
              <w:jc w:val="center"/>
              <w:rPr>
                <w:bCs/>
              </w:rPr>
            </w:pPr>
            <w:r w:rsidRPr="006A7E76">
              <w:rPr>
                <w:bCs/>
              </w:rPr>
              <w:t>Всего часов</w:t>
            </w:r>
          </w:p>
        </w:tc>
        <w:tc>
          <w:tcPr>
            <w:tcW w:w="5103" w:type="dxa"/>
            <w:gridSpan w:val="9"/>
          </w:tcPr>
          <w:p w:rsidR="00C53271" w:rsidRPr="006A7E76" w:rsidRDefault="00C53271" w:rsidP="00C53271">
            <w:pPr>
              <w:pStyle w:val="a6"/>
              <w:ind w:left="0"/>
              <w:jc w:val="center"/>
              <w:rPr>
                <w:bCs/>
              </w:rPr>
            </w:pPr>
            <w:r w:rsidRPr="006A7E76">
              <w:rPr>
                <w:bCs/>
              </w:rPr>
              <w:t>Контактная работа, в часах</w:t>
            </w:r>
          </w:p>
        </w:tc>
        <w:tc>
          <w:tcPr>
            <w:tcW w:w="1133" w:type="dxa"/>
            <w:vMerge w:val="restart"/>
          </w:tcPr>
          <w:p w:rsidR="00C53271" w:rsidRPr="006A7E76" w:rsidRDefault="00C53271" w:rsidP="00C53271">
            <w:pPr>
              <w:pStyle w:val="a6"/>
              <w:ind w:left="0"/>
              <w:jc w:val="center"/>
              <w:rPr>
                <w:bCs/>
              </w:rPr>
            </w:pPr>
            <w:r w:rsidRPr="006A7E76">
              <w:rPr>
                <w:bCs/>
              </w:rPr>
              <w:t>Часы СРС</w:t>
            </w:r>
          </w:p>
        </w:tc>
      </w:tr>
      <w:tr w:rsidR="00C53271" w:rsidRPr="006A7E76" w:rsidTr="00DC26A9">
        <w:trPr>
          <w:cantSplit/>
          <w:trHeight w:val="3973"/>
        </w:trPr>
        <w:tc>
          <w:tcPr>
            <w:tcW w:w="2766" w:type="dxa"/>
            <w:vMerge/>
          </w:tcPr>
          <w:p w:rsidR="00C53271" w:rsidRPr="006A7E76" w:rsidRDefault="00C53271" w:rsidP="00C53271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:rsidR="00C53271" w:rsidRPr="006A7E76" w:rsidRDefault="00C53271" w:rsidP="00C53271">
            <w:pPr>
              <w:pStyle w:val="a6"/>
              <w:ind w:left="113" w:right="113"/>
              <w:rPr>
                <w:bCs/>
              </w:rPr>
            </w:pPr>
            <w:r w:rsidRPr="006A7E76">
              <w:rPr>
                <w:bCs/>
              </w:rPr>
              <w:t>Лекции</w:t>
            </w:r>
          </w:p>
        </w:tc>
        <w:tc>
          <w:tcPr>
            <w:tcW w:w="566" w:type="dxa"/>
            <w:textDirection w:val="btLr"/>
          </w:tcPr>
          <w:p w:rsidR="00C53271" w:rsidRPr="006A7E76" w:rsidRDefault="00C53271" w:rsidP="00C53271">
            <w:pPr>
              <w:pStyle w:val="a6"/>
              <w:ind w:left="113" w:right="113"/>
              <w:rPr>
                <w:bCs/>
              </w:rPr>
            </w:pPr>
            <w:r w:rsidRPr="006A7E76">
              <w:rPr>
                <w:bCs/>
              </w:rPr>
              <w:t>из них с применением  ЭО и ДОТ</w:t>
            </w:r>
          </w:p>
        </w:tc>
        <w:tc>
          <w:tcPr>
            <w:tcW w:w="750" w:type="dxa"/>
            <w:textDirection w:val="btLr"/>
          </w:tcPr>
          <w:p w:rsidR="00C53271" w:rsidRPr="006A7E76" w:rsidRDefault="00C53271" w:rsidP="00C53271">
            <w:pPr>
              <w:pStyle w:val="a6"/>
              <w:ind w:left="113" w:right="113"/>
              <w:rPr>
                <w:bCs/>
              </w:rPr>
            </w:pPr>
            <w:r w:rsidRPr="006A7E76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C53271" w:rsidRPr="006A7E76" w:rsidRDefault="00C53271" w:rsidP="00C53271">
            <w:pPr>
              <w:pStyle w:val="a6"/>
              <w:ind w:left="113" w:right="113"/>
              <w:rPr>
                <w:bCs/>
              </w:rPr>
            </w:pPr>
            <w:r w:rsidRPr="006A7E76">
              <w:rPr>
                <w:bCs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C53271" w:rsidRPr="006A7E76" w:rsidRDefault="00C53271" w:rsidP="00C53271">
            <w:pPr>
              <w:pStyle w:val="a6"/>
              <w:ind w:left="113" w:right="113"/>
              <w:rPr>
                <w:bCs/>
              </w:rPr>
            </w:pPr>
            <w:r w:rsidRPr="006A7E76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C53271" w:rsidRPr="006A7E76" w:rsidRDefault="00C53271" w:rsidP="00C53271">
            <w:pPr>
              <w:pStyle w:val="a6"/>
              <w:ind w:left="113" w:right="113"/>
              <w:rPr>
                <w:bCs/>
              </w:rPr>
            </w:pPr>
            <w:r w:rsidRPr="006A7E76">
              <w:rPr>
                <w:bCs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C53271" w:rsidRPr="006A7E76" w:rsidRDefault="00C53271" w:rsidP="00C53271">
            <w:pPr>
              <w:pStyle w:val="a6"/>
              <w:ind w:left="113" w:right="113"/>
              <w:rPr>
                <w:bCs/>
              </w:rPr>
            </w:pPr>
            <w:r w:rsidRPr="006A7E76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C53271" w:rsidRPr="006A7E76" w:rsidRDefault="00C53271" w:rsidP="00C53271">
            <w:pPr>
              <w:pStyle w:val="a6"/>
              <w:ind w:left="113" w:right="113"/>
              <w:rPr>
                <w:bCs/>
              </w:rPr>
            </w:pPr>
            <w:r w:rsidRPr="006A7E76">
              <w:rPr>
                <w:bCs/>
              </w:rPr>
              <w:t>из них с применением  ЭО и ДОТ</w:t>
            </w:r>
          </w:p>
        </w:tc>
        <w:tc>
          <w:tcPr>
            <w:tcW w:w="425" w:type="dxa"/>
            <w:textDirection w:val="btLr"/>
          </w:tcPr>
          <w:p w:rsidR="00C53271" w:rsidRPr="006A7E76" w:rsidRDefault="00C53271" w:rsidP="00C53271">
            <w:pPr>
              <w:pStyle w:val="a6"/>
              <w:ind w:left="113" w:right="113"/>
              <w:rPr>
                <w:bCs/>
              </w:rPr>
            </w:pPr>
            <w:r w:rsidRPr="006A7E76">
              <w:rPr>
                <w:bCs/>
              </w:rPr>
              <w:t>КСР (консультации)</w:t>
            </w:r>
          </w:p>
        </w:tc>
        <w:tc>
          <w:tcPr>
            <w:tcW w:w="1133" w:type="dxa"/>
            <w:vMerge/>
          </w:tcPr>
          <w:p w:rsidR="00C53271" w:rsidRPr="006A7E76" w:rsidRDefault="00C53271" w:rsidP="00C53271">
            <w:pPr>
              <w:pStyle w:val="a6"/>
              <w:ind w:left="0"/>
            </w:pPr>
          </w:p>
        </w:tc>
      </w:tr>
      <w:tr w:rsidR="00C53271" w:rsidRPr="006A7E76" w:rsidTr="00DC26A9">
        <w:tc>
          <w:tcPr>
            <w:tcW w:w="2766" w:type="dxa"/>
          </w:tcPr>
          <w:p w:rsidR="004B2169" w:rsidRDefault="004B2169" w:rsidP="004B2169">
            <w:pPr>
              <w:jc w:val="both"/>
              <w:rPr>
                <w:bCs/>
                <w:color w:val="000000"/>
                <w:sz w:val="20"/>
                <w:szCs w:val="20"/>
              </w:rPr>
            </w:pPr>
            <w:r w:rsidRPr="008E11E3">
              <w:rPr>
                <w:bCs/>
                <w:color w:val="000000"/>
                <w:sz w:val="20"/>
                <w:szCs w:val="20"/>
              </w:rPr>
              <w:t>Формирование вычислительных навыков</w:t>
            </w:r>
            <w:r>
              <w:rPr>
                <w:bCs/>
                <w:color w:val="000000"/>
                <w:sz w:val="20"/>
                <w:szCs w:val="20"/>
              </w:rPr>
              <w:t>:</w:t>
            </w:r>
          </w:p>
          <w:p w:rsidR="00C53271" w:rsidRPr="00C53271" w:rsidRDefault="004B2169" w:rsidP="004B2169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FC09C4">
              <w:rPr>
                <w:bCs/>
                <w:i/>
                <w:color w:val="000000"/>
                <w:sz w:val="20"/>
                <w:szCs w:val="20"/>
              </w:rPr>
              <w:t>Методика изучения арифметических действий: сложение и вычитание.</w:t>
            </w:r>
          </w:p>
        </w:tc>
        <w:tc>
          <w:tcPr>
            <w:tcW w:w="851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  <w:r>
              <w:t>27</w:t>
            </w:r>
          </w:p>
        </w:tc>
        <w:tc>
          <w:tcPr>
            <w:tcW w:w="567" w:type="dxa"/>
          </w:tcPr>
          <w:p w:rsidR="00C53271" w:rsidRPr="006A7E76" w:rsidRDefault="00C53271" w:rsidP="00C53271">
            <w:pPr>
              <w:pStyle w:val="a6"/>
              <w:ind w:left="0"/>
            </w:pPr>
            <w:r>
              <w:t>4</w:t>
            </w:r>
          </w:p>
        </w:tc>
        <w:tc>
          <w:tcPr>
            <w:tcW w:w="566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750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2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1133" w:type="dxa"/>
          </w:tcPr>
          <w:p w:rsidR="00C53271" w:rsidRPr="00D624D6" w:rsidRDefault="00C53271" w:rsidP="00DC26A9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Pr="00D624D6">
              <w:rPr>
                <w:color w:val="000000"/>
              </w:rPr>
              <w:t xml:space="preserve"> (ПР)</w:t>
            </w:r>
          </w:p>
          <w:p w:rsidR="00C53271" w:rsidRPr="00D624D6" w:rsidRDefault="00C53271" w:rsidP="00DC26A9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Pr="00D624D6">
              <w:rPr>
                <w:color w:val="000000"/>
              </w:rPr>
              <w:t xml:space="preserve"> (АР)</w:t>
            </w:r>
          </w:p>
        </w:tc>
      </w:tr>
      <w:tr w:rsidR="00C53271" w:rsidRPr="006A7E76" w:rsidTr="00DC26A9">
        <w:trPr>
          <w:trHeight w:val="884"/>
        </w:trPr>
        <w:tc>
          <w:tcPr>
            <w:tcW w:w="2766" w:type="dxa"/>
          </w:tcPr>
          <w:p w:rsidR="004B2169" w:rsidRPr="00FC09C4" w:rsidRDefault="004B2169" w:rsidP="004B2169">
            <w:pPr>
              <w:jc w:val="both"/>
              <w:rPr>
                <w:bCs/>
                <w:color w:val="000000"/>
                <w:sz w:val="20"/>
                <w:szCs w:val="20"/>
              </w:rPr>
            </w:pPr>
            <w:r w:rsidRPr="00FC09C4">
              <w:rPr>
                <w:bCs/>
                <w:color w:val="000000"/>
                <w:sz w:val="20"/>
                <w:szCs w:val="20"/>
              </w:rPr>
              <w:t>Формирование вычислительных навыков:</w:t>
            </w:r>
          </w:p>
          <w:p w:rsidR="004B2169" w:rsidRPr="00FC09C4" w:rsidRDefault="004B2169" w:rsidP="004B2169">
            <w:pPr>
              <w:jc w:val="both"/>
              <w:rPr>
                <w:i/>
                <w:sz w:val="20"/>
                <w:szCs w:val="20"/>
              </w:rPr>
            </w:pPr>
            <w:r w:rsidRPr="00FC09C4">
              <w:rPr>
                <w:i/>
                <w:sz w:val="20"/>
                <w:szCs w:val="20"/>
              </w:rPr>
              <w:t>Методика изучения</w:t>
            </w:r>
          </w:p>
          <w:p w:rsidR="004B2169" w:rsidRPr="00FC09C4" w:rsidRDefault="004B2169" w:rsidP="004B2169">
            <w:pPr>
              <w:jc w:val="both"/>
              <w:rPr>
                <w:i/>
                <w:sz w:val="20"/>
                <w:szCs w:val="20"/>
              </w:rPr>
            </w:pPr>
            <w:r w:rsidRPr="00FC09C4">
              <w:rPr>
                <w:i/>
                <w:sz w:val="20"/>
                <w:szCs w:val="20"/>
              </w:rPr>
              <w:t>арифметических</w:t>
            </w:r>
          </w:p>
          <w:p w:rsidR="004B2169" w:rsidRPr="00FC09C4" w:rsidRDefault="004B2169" w:rsidP="004B2169">
            <w:pPr>
              <w:jc w:val="both"/>
              <w:rPr>
                <w:i/>
                <w:sz w:val="20"/>
                <w:szCs w:val="20"/>
              </w:rPr>
            </w:pPr>
            <w:r w:rsidRPr="00FC09C4">
              <w:rPr>
                <w:i/>
                <w:sz w:val="20"/>
                <w:szCs w:val="20"/>
              </w:rPr>
              <w:t>действий: умножение и</w:t>
            </w:r>
          </w:p>
          <w:p w:rsidR="00C53271" w:rsidRPr="00C53271" w:rsidRDefault="004B2169" w:rsidP="004B2169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FC09C4">
              <w:rPr>
                <w:i/>
                <w:sz w:val="20"/>
                <w:szCs w:val="20"/>
              </w:rPr>
              <w:t>деление.</w:t>
            </w:r>
          </w:p>
        </w:tc>
        <w:tc>
          <w:tcPr>
            <w:tcW w:w="851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  <w:r>
              <w:t>29</w:t>
            </w:r>
          </w:p>
        </w:tc>
        <w:tc>
          <w:tcPr>
            <w:tcW w:w="567" w:type="dxa"/>
          </w:tcPr>
          <w:p w:rsidR="00C53271" w:rsidRPr="006A7E76" w:rsidRDefault="00C53271" w:rsidP="00C53271">
            <w:pPr>
              <w:pStyle w:val="a6"/>
              <w:ind w:left="0"/>
            </w:pPr>
            <w:r>
              <w:t>4</w:t>
            </w:r>
          </w:p>
        </w:tc>
        <w:tc>
          <w:tcPr>
            <w:tcW w:w="566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750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2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1133" w:type="dxa"/>
          </w:tcPr>
          <w:p w:rsidR="00C53271" w:rsidRPr="00D624D6" w:rsidRDefault="00C53271" w:rsidP="00DC26A9">
            <w:pPr>
              <w:rPr>
                <w:color w:val="000000"/>
              </w:rPr>
            </w:pPr>
            <w:r>
              <w:rPr>
                <w:color w:val="000000"/>
              </w:rPr>
              <w:t>8</w:t>
            </w:r>
            <w:r w:rsidRPr="00D624D6">
              <w:rPr>
                <w:color w:val="000000"/>
              </w:rPr>
              <w:t xml:space="preserve"> (ПР)</w:t>
            </w:r>
          </w:p>
          <w:p w:rsidR="00C53271" w:rsidRPr="00D624D6" w:rsidRDefault="00C53271" w:rsidP="00DC26A9">
            <w:pPr>
              <w:rPr>
                <w:color w:val="000000"/>
              </w:rPr>
            </w:pPr>
            <w:r>
              <w:rPr>
                <w:color w:val="000000"/>
              </w:rPr>
              <w:t>8 (АР,</w:t>
            </w:r>
            <w:r w:rsidR="001511F0">
              <w:rPr>
                <w:color w:val="000000"/>
              </w:rPr>
              <w:t>К</w:t>
            </w:r>
            <w:r w:rsidRPr="00D624D6">
              <w:rPr>
                <w:color w:val="000000"/>
              </w:rPr>
              <w:t>)</w:t>
            </w:r>
          </w:p>
        </w:tc>
      </w:tr>
      <w:tr w:rsidR="00C53271" w:rsidRPr="006A7E76" w:rsidTr="00DC26A9">
        <w:trPr>
          <w:trHeight w:val="560"/>
        </w:trPr>
        <w:tc>
          <w:tcPr>
            <w:tcW w:w="2766" w:type="dxa"/>
          </w:tcPr>
          <w:p w:rsidR="004B2169" w:rsidRPr="00FC09C4" w:rsidRDefault="004B2169" w:rsidP="004B2169">
            <w:pPr>
              <w:jc w:val="both"/>
              <w:rPr>
                <w:bCs/>
                <w:color w:val="000000"/>
                <w:sz w:val="20"/>
                <w:szCs w:val="20"/>
              </w:rPr>
            </w:pPr>
            <w:r w:rsidRPr="00FC09C4">
              <w:rPr>
                <w:bCs/>
                <w:color w:val="000000"/>
                <w:sz w:val="20"/>
                <w:szCs w:val="20"/>
              </w:rPr>
              <w:t>Контроль и оценка</w:t>
            </w:r>
          </w:p>
          <w:p w:rsidR="004B2169" w:rsidRPr="00FC09C4" w:rsidRDefault="004B2169" w:rsidP="004B2169">
            <w:pPr>
              <w:jc w:val="both"/>
              <w:rPr>
                <w:bCs/>
                <w:color w:val="000000"/>
                <w:sz w:val="20"/>
                <w:szCs w:val="20"/>
              </w:rPr>
            </w:pPr>
            <w:r w:rsidRPr="00FC09C4">
              <w:rPr>
                <w:bCs/>
                <w:color w:val="000000"/>
                <w:sz w:val="20"/>
                <w:szCs w:val="20"/>
              </w:rPr>
              <w:t>знаний учащихся по</w:t>
            </w:r>
          </w:p>
          <w:p w:rsidR="00C53271" w:rsidRPr="00C53271" w:rsidRDefault="004B2169" w:rsidP="004B2169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FC09C4">
              <w:rPr>
                <w:bCs/>
                <w:color w:val="000000"/>
                <w:sz w:val="20"/>
                <w:szCs w:val="20"/>
              </w:rPr>
              <w:t>математике.</w:t>
            </w:r>
          </w:p>
        </w:tc>
        <w:tc>
          <w:tcPr>
            <w:tcW w:w="851" w:type="dxa"/>
          </w:tcPr>
          <w:p w:rsidR="00C53271" w:rsidRDefault="00C53271" w:rsidP="00C53271">
            <w:pPr>
              <w:pStyle w:val="a6"/>
              <w:ind w:left="0"/>
              <w:jc w:val="center"/>
            </w:pPr>
            <w:r>
              <w:t>25</w:t>
            </w:r>
          </w:p>
        </w:tc>
        <w:tc>
          <w:tcPr>
            <w:tcW w:w="567" w:type="dxa"/>
          </w:tcPr>
          <w:p w:rsidR="00C53271" w:rsidRDefault="00C53271" w:rsidP="00C53271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6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750" w:type="dxa"/>
          </w:tcPr>
          <w:p w:rsidR="00C53271" w:rsidRDefault="00C53271" w:rsidP="00C53271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2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1133" w:type="dxa"/>
          </w:tcPr>
          <w:p w:rsidR="00C53271" w:rsidRPr="00D624D6" w:rsidRDefault="00C53271" w:rsidP="00DC26A9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Pr="00D624D6">
              <w:rPr>
                <w:color w:val="000000"/>
              </w:rPr>
              <w:t xml:space="preserve"> (ПР)</w:t>
            </w:r>
          </w:p>
          <w:p w:rsidR="00C53271" w:rsidRDefault="00C53271" w:rsidP="00DC26A9">
            <w:r>
              <w:rPr>
                <w:color w:val="000000"/>
              </w:rPr>
              <w:t>6</w:t>
            </w:r>
            <w:r w:rsidRPr="00D624D6">
              <w:rPr>
                <w:color w:val="000000"/>
              </w:rPr>
              <w:t xml:space="preserve"> (АР</w:t>
            </w:r>
          </w:p>
        </w:tc>
      </w:tr>
      <w:tr w:rsidR="00C53271" w:rsidRPr="006A7E76" w:rsidTr="00DC26A9">
        <w:trPr>
          <w:trHeight w:val="560"/>
        </w:trPr>
        <w:tc>
          <w:tcPr>
            <w:tcW w:w="2766" w:type="dxa"/>
          </w:tcPr>
          <w:p w:rsidR="00C53271" w:rsidRPr="00C53271" w:rsidRDefault="00C53271" w:rsidP="00C53271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Экзамен</w:t>
            </w:r>
          </w:p>
        </w:tc>
        <w:tc>
          <w:tcPr>
            <w:tcW w:w="851" w:type="dxa"/>
          </w:tcPr>
          <w:p w:rsidR="00C53271" w:rsidRDefault="00C53271" w:rsidP="00C53271">
            <w:pPr>
              <w:pStyle w:val="a6"/>
              <w:ind w:left="0"/>
              <w:jc w:val="center"/>
            </w:pPr>
            <w:r>
              <w:t>27</w:t>
            </w:r>
          </w:p>
        </w:tc>
        <w:tc>
          <w:tcPr>
            <w:tcW w:w="567" w:type="dxa"/>
          </w:tcPr>
          <w:p w:rsidR="00C53271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566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750" w:type="dxa"/>
          </w:tcPr>
          <w:p w:rsidR="00C53271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1133" w:type="dxa"/>
          </w:tcPr>
          <w:p w:rsidR="00C53271" w:rsidRDefault="00E65C4B" w:rsidP="00C53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</w:tr>
      <w:tr w:rsidR="00C53271" w:rsidRPr="006A7E76" w:rsidTr="00DC26A9">
        <w:trPr>
          <w:trHeight w:val="70"/>
        </w:trPr>
        <w:tc>
          <w:tcPr>
            <w:tcW w:w="2766" w:type="dxa"/>
          </w:tcPr>
          <w:p w:rsidR="00C53271" w:rsidRPr="006A7E76" w:rsidRDefault="00C53271" w:rsidP="00C53271">
            <w:pPr>
              <w:pStyle w:val="a6"/>
              <w:ind w:left="0"/>
            </w:pPr>
            <w:r w:rsidRPr="006A7E76">
              <w:t>Всего часов</w:t>
            </w:r>
          </w:p>
        </w:tc>
        <w:tc>
          <w:tcPr>
            <w:tcW w:w="851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  <w:r>
              <w:t>108</w:t>
            </w:r>
          </w:p>
        </w:tc>
        <w:tc>
          <w:tcPr>
            <w:tcW w:w="56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  <w:r>
              <w:t>12</w:t>
            </w:r>
          </w:p>
        </w:tc>
        <w:tc>
          <w:tcPr>
            <w:tcW w:w="566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  <w:r w:rsidRPr="006A7E76">
              <w:t>-</w:t>
            </w:r>
          </w:p>
        </w:tc>
        <w:tc>
          <w:tcPr>
            <w:tcW w:w="750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  <w:r>
              <w:t>24</w:t>
            </w:r>
          </w:p>
        </w:tc>
        <w:tc>
          <w:tcPr>
            <w:tcW w:w="52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  <w:r w:rsidRPr="006A7E76">
              <w:t>-</w:t>
            </w:r>
          </w:p>
        </w:tc>
        <w:tc>
          <w:tcPr>
            <w:tcW w:w="56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  <w:r w:rsidRPr="006A7E76">
              <w:t>-</w:t>
            </w:r>
          </w:p>
        </w:tc>
        <w:tc>
          <w:tcPr>
            <w:tcW w:w="56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  <w:r w:rsidRPr="006A7E76">
              <w:t>-</w:t>
            </w:r>
          </w:p>
        </w:tc>
        <w:tc>
          <w:tcPr>
            <w:tcW w:w="56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  <w:r w:rsidRPr="006A7E76">
              <w:t>-</w:t>
            </w:r>
          </w:p>
        </w:tc>
        <w:tc>
          <w:tcPr>
            <w:tcW w:w="567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  <w:r w:rsidRPr="006A7E76">
              <w:t>-</w:t>
            </w:r>
          </w:p>
        </w:tc>
        <w:tc>
          <w:tcPr>
            <w:tcW w:w="425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1133" w:type="dxa"/>
          </w:tcPr>
          <w:p w:rsidR="00C53271" w:rsidRPr="006A7E76" w:rsidRDefault="00C53271" w:rsidP="00C53271">
            <w:pPr>
              <w:pStyle w:val="a6"/>
              <w:ind w:left="0"/>
              <w:jc w:val="center"/>
            </w:pPr>
            <w:r>
              <w:t>43+27</w:t>
            </w:r>
          </w:p>
        </w:tc>
      </w:tr>
    </w:tbl>
    <w:p w:rsidR="00C53271" w:rsidRDefault="00C53271" w:rsidP="00C53271">
      <w:pPr>
        <w:pStyle w:val="a6"/>
        <w:ind w:left="0"/>
        <w:rPr>
          <w:bCs/>
        </w:rPr>
      </w:pPr>
    </w:p>
    <w:p w:rsidR="00E65C4B" w:rsidRDefault="005C7260" w:rsidP="00446155">
      <w:pPr>
        <w:pStyle w:val="a6"/>
        <w:ind w:left="0"/>
        <w:jc w:val="both"/>
        <w:rPr>
          <w:bCs/>
          <w:sz w:val="20"/>
          <w:szCs w:val="20"/>
        </w:rPr>
      </w:pPr>
      <w:r w:rsidRPr="006A7E76">
        <w:rPr>
          <w:bCs/>
          <w:sz w:val="20"/>
          <w:szCs w:val="20"/>
        </w:rPr>
        <w:t xml:space="preserve">Примечание: ПР-подготовка к практическим занятиям, АР – выполнение аттестационных работ, </w:t>
      </w:r>
      <w:r>
        <w:rPr>
          <w:bCs/>
          <w:sz w:val="20"/>
          <w:szCs w:val="20"/>
        </w:rPr>
        <w:t>К</w:t>
      </w:r>
      <w:r w:rsidRPr="006A7E76">
        <w:rPr>
          <w:bCs/>
          <w:sz w:val="20"/>
          <w:szCs w:val="20"/>
        </w:rPr>
        <w:t xml:space="preserve"> – написание </w:t>
      </w:r>
      <w:r>
        <w:rPr>
          <w:bCs/>
          <w:sz w:val="20"/>
          <w:szCs w:val="20"/>
        </w:rPr>
        <w:t>контрольной работы</w:t>
      </w:r>
    </w:p>
    <w:p w:rsidR="00446155" w:rsidRDefault="00446155" w:rsidP="00446155">
      <w:pPr>
        <w:pStyle w:val="a6"/>
        <w:ind w:left="0"/>
        <w:jc w:val="both"/>
        <w:rPr>
          <w:bCs/>
          <w:sz w:val="20"/>
          <w:szCs w:val="20"/>
        </w:rPr>
      </w:pPr>
    </w:p>
    <w:p w:rsidR="00446155" w:rsidRDefault="00446155" w:rsidP="00446155">
      <w:pPr>
        <w:pStyle w:val="a6"/>
        <w:ind w:left="0"/>
        <w:jc w:val="both"/>
        <w:rPr>
          <w:bCs/>
          <w:sz w:val="20"/>
          <w:szCs w:val="20"/>
        </w:rPr>
      </w:pPr>
    </w:p>
    <w:p w:rsidR="00446155" w:rsidRDefault="00446155" w:rsidP="00446155">
      <w:pPr>
        <w:pStyle w:val="a6"/>
        <w:ind w:left="0"/>
        <w:jc w:val="both"/>
        <w:rPr>
          <w:bCs/>
          <w:sz w:val="20"/>
          <w:szCs w:val="20"/>
        </w:rPr>
      </w:pPr>
    </w:p>
    <w:p w:rsidR="00446155" w:rsidRDefault="00446155" w:rsidP="00446155">
      <w:pPr>
        <w:pStyle w:val="a6"/>
        <w:ind w:left="0"/>
        <w:jc w:val="both"/>
        <w:rPr>
          <w:bCs/>
          <w:sz w:val="20"/>
          <w:szCs w:val="20"/>
        </w:rPr>
      </w:pPr>
    </w:p>
    <w:p w:rsidR="00446155" w:rsidRDefault="00446155" w:rsidP="00446155">
      <w:pPr>
        <w:pStyle w:val="a6"/>
        <w:ind w:left="0"/>
        <w:jc w:val="both"/>
        <w:rPr>
          <w:bCs/>
          <w:sz w:val="20"/>
          <w:szCs w:val="20"/>
        </w:rPr>
      </w:pPr>
    </w:p>
    <w:p w:rsidR="00446155" w:rsidRDefault="00446155" w:rsidP="00446155">
      <w:pPr>
        <w:pStyle w:val="a6"/>
        <w:ind w:left="0"/>
        <w:jc w:val="both"/>
        <w:rPr>
          <w:bCs/>
          <w:sz w:val="20"/>
          <w:szCs w:val="20"/>
        </w:rPr>
      </w:pPr>
    </w:p>
    <w:p w:rsidR="00446155" w:rsidRDefault="00446155" w:rsidP="00446155">
      <w:pPr>
        <w:pStyle w:val="a6"/>
        <w:ind w:left="0"/>
        <w:jc w:val="both"/>
        <w:rPr>
          <w:bCs/>
          <w:sz w:val="20"/>
          <w:szCs w:val="20"/>
        </w:rPr>
      </w:pPr>
    </w:p>
    <w:p w:rsidR="00446155" w:rsidRDefault="00446155" w:rsidP="00446155">
      <w:pPr>
        <w:pStyle w:val="a6"/>
        <w:ind w:left="0"/>
        <w:jc w:val="both"/>
        <w:rPr>
          <w:bCs/>
          <w:sz w:val="20"/>
          <w:szCs w:val="20"/>
        </w:rPr>
      </w:pPr>
    </w:p>
    <w:p w:rsidR="00446155" w:rsidRPr="00446155" w:rsidRDefault="00446155" w:rsidP="00446155">
      <w:pPr>
        <w:pStyle w:val="a6"/>
        <w:ind w:left="0"/>
        <w:jc w:val="both"/>
        <w:rPr>
          <w:bCs/>
          <w:sz w:val="20"/>
          <w:szCs w:val="20"/>
        </w:rPr>
      </w:pPr>
    </w:p>
    <w:p w:rsidR="00C53271" w:rsidRDefault="00C53271" w:rsidP="00C53271">
      <w:pPr>
        <w:pStyle w:val="a6"/>
        <w:ind w:left="0"/>
        <w:jc w:val="center"/>
        <w:rPr>
          <w:bCs/>
        </w:rPr>
      </w:pPr>
      <w:r>
        <w:rPr>
          <w:bCs/>
        </w:rPr>
        <w:lastRenderedPageBreak/>
        <w:t>8 семестр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6"/>
        <w:gridCol w:w="750"/>
        <w:gridCol w:w="527"/>
        <w:gridCol w:w="567"/>
        <w:gridCol w:w="567"/>
        <w:gridCol w:w="567"/>
        <w:gridCol w:w="567"/>
        <w:gridCol w:w="425"/>
        <w:gridCol w:w="992"/>
      </w:tblGrid>
      <w:tr w:rsidR="00C53271" w:rsidRPr="00544762" w:rsidTr="00C53271">
        <w:tc>
          <w:tcPr>
            <w:tcW w:w="2766" w:type="dxa"/>
            <w:vMerge w:val="restart"/>
          </w:tcPr>
          <w:p w:rsidR="00C53271" w:rsidRPr="00544762" w:rsidRDefault="00C53271" w:rsidP="00C53271">
            <w:pPr>
              <w:pStyle w:val="a6"/>
              <w:ind w:left="0"/>
              <w:jc w:val="center"/>
              <w:rPr>
                <w:bCs/>
              </w:rPr>
            </w:pPr>
            <w:r w:rsidRPr="00544762"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C53271" w:rsidRPr="00544762" w:rsidRDefault="00C53271" w:rsidP="00C53271">
            <w:pPr>
              <w:pStyle w:val="a6"/>
              <w:ind w:left="0"/>
              <w:jc w:val="center"/>
              <w:rPr>
                <w:bCs/>
              </w:rPr>
            </w:pPr>
            <w:r w:rsidRPr="00544762">
              <w:rPr>
                <w:bCs/>
              </w:rPr>
              <w:t>Всего часов</w:t>
            </w:r>
          </w:p>
        </w:tc>
        <w:tc>
          <w:tcPr>
            <w:tcW w:w="5103" w:type="dxa"/>
            <w:gridSpan w:val="9"/>
          </w:tcPr>
          <w:p w:rsidR="00C53271" w:rsidRPr="00544762" w:rsidRDefault="00C53271" w:rsidP="00C53271">
            <w:pPr>
              <w:pStyle w:val="a6"/>
              <w:ind w:left="0"/>
              <w:jc w:val="center"/>
              <w:rPr>
                <w:bCs/>
              </w:rPr>
            </w:pPr>
            <w:r w:rsidRPr="00544762">
              <w:rPr>
                <w:bCs/>
              </w:rPr>
              <w:t>Контактная работа, в часах</w:t>
            </w:r>
          </w:p>
        </w:tc>
        <w:tc>
          <w:tcPr>
            <w:tcW w:w="992" w:type="dxa"/>
            <w:vMerge w:val="restart"/>
          </w:tcPr>
          <w:p w:rsidR="00C53271" w:rsidRPr="00544762" w:rsidRDefault="00C53271" w:rsidP="00C53271">
            <w:pPr>
              <w:pStyle w:val="a6"/>
              <w:ind w:left="0"/>
              <w:jc w:val="center"/>
              <w:rPr>
                <w:bCs/>
              </w:rPr>
            </w:pPr>
            <w:r w:rsidRPr="00544762">
              <w:rPr>
                <w:bCs/>
              </w:rPr>
              <w:t>Часы СРС</w:t>
            </w:r>
          </w:p>
        </w:tc>
      </w:tr>
      <w:tr w:rsidR="00C53271" w:rsidRPr="00544762" w:rsidTr="00C53271">
        <w:trPr>
          <w:cantSplit/>
          <w:trHeight w:val="3973"/>
        </w:trPr>
        <w:tc>
          <w:tcPr>
            <w:tcW w:w="2766" w:type="dxa"/>
            <w:vMerge/>
          </w:tcPr>
          <w:p w:rsidR="00C53271" w:rsidRPr="00544762" w:rsidRDefault="00C53271" w:rsidP="00C53271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:rsidR="00C53271" w:rsidRPr="00544762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:rsidR="00C53271" w:rsidRPr="00544762" w:rsidRDefault="00C53271" w:rsidP="00C53271">
            <w:pPr>
              <w:pStyle w:val="a6"/>
              <w:ind w:left="113" w:right="113"/>
              <w:rPr>
                <w:bCs/>
              </w:rPr>
            </w:pPr>
            <w:r w:rsidRPr="00544762">
              <w:rPr>
                <w:bCs/>
              </w:rPr>
              <w:t>Лекции</w:t>
            </w:r>
          </w:p>
        </w:tc>
        <w:tc>
          <w:tcPr>
            <w:tcW w:w="566" w:type="dxa"/>
            <w:textDirection w:val="btLr"/>
          </w:tcPr>
          <w:p w:rsidR="00C53271" w:rsidRPr="00544762" w:rsidRDefault="00C53271" w:rsidP="00C53271">
            <w:pPr>
              <w:pStyle w:val="a6"/>
              <w:ind w:left="113" w:right="113"/>
              <w:rPr>
                <w:bCs/>
              </w:rPr>
            </w:pPr>
            <w:r w:rsidRPr="00544762">
              <w:rPr>
                <w:bCs/>
              </w:rPr>
              <w:t>из них с применением  ЭО и ДОТ</w:t>
            </w:r>
          </w:p>
        </w:tc>
        <w:tc>
          <w:tcPr>
            <w:tcW w:w="750" w:type="dxa"/>
            <w:textDirection w:val="btLr"/>
          </w:tcPr>
          <w:p w:rsidR="00C53271" w:rsidRPr="00544762" w:rsidRDefault="00C53271" w:rsidP="00C53271">
            <w:pPr>
              <w:pStyle w:val="a6"/>
              <w:ind w:left="113" w:right="113"/>
              <w:rPr>
                <w:bCs/>
              </w:rPr>
            </w:pPr>
            <w:r w:rsidRPr="00544762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C53271" w:rsidRPr="00544762" w:rsidRDefault="00C53271" w:rsidP="00C53271">
            <w:pPr>
              <w:pStyle w:val="a6"/>
              <w:ind w:left="113" w:right="113"/>
              <w:rPr>
                <w:bCs/>
              </w:rPr>
            </w:pPr>
            <w:r w:rsidRPr="00544762">
              <w:rPr>
                <w:bCs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C53271" w:rsidRPr="00544762" w:rsidRDefault="00C53271" w:rsidP="00C53271">
            <w:pPr>
              <w:pStyle w:val="a6"/>
              <w:ind w:left="113" w:right="113"/>
              <w:rPr>
                <w:bCs/>
              </w:rPr>
            </w:pPr>
            <w:r w:rsidRPr="00544762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C53271" w:rsidRPr="00544762" w:rsidRDefault="00C53271" w:rsidP="00C53271">
            <w:pPr>
              <w:pStyle w:val="a6"/>
              <w:ind w:left="113" w:right="113"/>
              <w:rPr>
                <w:bCs/>
              </w:rPr>
            </w:pPr>
            <w:r w:rsidRPr="00544762">
              <w:rPr>
                <w:bCs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C53271" w:rsidRPr="00544762" w:rsidRDefault="00C53271" w:rsidP="00C53271">
            <w:pPr>
              <w:pStyle w:val="a6"/>
              <w:ind w:left="113" w:right="113"/>
              <w:rPr>
                <w:bCs/>
              </w:rPr>
            </w:pPr>
            <w:r w:rsidRPr="00544762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C53271" w:rsidRPr="00544762" w:rsidRDefault="00C53271" w:rsidP="00C53271">
            <w:pPr>
              <w:pStyle w:val="a6"/>
              <w:ind w:left="113" w:right="113"/>
              <w:rPr>
                <w:bCs/>
              </w:rPr>
            </w:pPr>
            <w:r w:rsidRPr="00544762">
              <w:rPr>
                <w:bCs/>
              </w:rPr>
              <w:t>из них с применением  ЭО и ДОТ</w:t>
            </w:r>
          </w:p>
        </w:tc>
        <w:tc>
          <w:tcPr>
            <w:tcW w:w="425" w:type="dxa"/>
            <w:textDirection w:val="btLr"/>
          </w:tcPr>
          <w:p w:rsidR="00C53271" w:rsidRPr="00544762" w:rsidRDefault="00C53271" w:rsidP="00C53271">
            <w:pPr>
              <w:pStyle w:val="a6"/>
              <w:ind w:left="113" w:right="113"/>
              <w:rPr>
                <w:bCs/>
              </w:rPr>
            </w:pPr>
            <w:r w:rsidRPr="00544762">
              <w:rPr>
                <w:bCs/>
              </w:rPr>
              <w:t>КСР (консультации)</w:t>
            </w:r>
          </w:p>
        </w:tc>
        <w:tc>
          <w:tcPr>
            <w:tcW w:w="992" w:type="dxa"/>
            <w:vMerge/>
          </w:tcPr>
          <w:p w:rsidR="00C53271" w:rsidRPr="00544762" w:rsidRDefault="00C53271" w:rsidP="00C53271">
            <w:pPr>
              <w:pStyle w:val="a6"/>
              <w:ind w:left="0"/>
            </w:pPr>
          </w:p>
        </w:tc>
      </w:tr>
      <w:tr w:rsidR="00C53271" w:rsidRPr="00544762" w:rsidTr="00E65C4B">
        <w:trPr>
          <w:trHeight w:val="536"/>
        </w:trPr>
        <w:tc>
          <w:tcPr>
            <w:tcW w:w="2766" w:type="dxa"/>
          </w:tcPr>
          <w:p w:rsidR="001511F0" w:rsidRPr="00544762" w:rsidRDefault="001511F0" w:rsidP="001511F0">
            <w:pPr>
              <w:shd w:val="clear" w:color="auto" w:fill="FFFFFF"/>
              <w:suppressAutoHyphens w:val="0"/>
              <w:rPr>
                <w:rFonts w:ascii="yandex-sans" w:hAnsi="yandex-sans"/>
                <w:sz w:val="23"/>
                <w:szCs w:val="23"/>
                <w:lang w:eastAsia="ru-RU"/>
              </w:rPr>
            </w:pPr>
            <w:r w:rsidRPr="00544762">
              <w:rPr>
                <w:rFonts w:ascii="yandex-sans" w:hAnsi="yandex-sans"/>
                <w:sz w:val="23"/>
                <w:szCs w:val="23"/>
                <w:lang w:eastAsia="ru-RU"/>
              </w:rPr>
              <w:t>Методика</w:t>
            </w:r>
            <w:r w:rsidR="00E65C4B" w:rsidRPr="00544762">
              <w:rPr>
                <w:rFonts w:ascii="yandex-sans" w:hAnsi="yandex-sans"/>
                <w:sz w:val="23"/>
                <w:szCs w:val="23"/>
                <w:lang w:eastAsia="ru-RU"/>
              </w:rPr>
              <w:t xml:space="preserve"> </w:t>
            </w:r>
            <w:r w:rsidRPr="00544762">
              <w:rPr>
                <w:rFonts w:ascii="yandex-sans" w:hAnsi="yandex-sans"/>
                <w:sz w:val="23"/>
                <w:szCs w:val="23"/>
                <w:lang w:eastAsia="ru-RU"/>
              </w:rPr>
              <w:t>обучения</w:t>
            </w:r>
          </w:p>
          <w:p w:rsidR="00C53271" w:rsidRPr="00544762" w:rsidRDefault="001511F0" w:rsidP="00E65C4B">
            <w:pPr>
              <w:shd w:val="clear" w:color="auto" w:fill="FFFFFF"/>
              <w:suppressAutoHyphens w:val="0"/>
              <w:rPr>
                <w:rFonts w:ascii="yandex-sans" w:hAnsi="yandex-sans"/>
                <w:sz w:val="23"/>
                <w:szCs w:val="23"/>
                <w:lang w:eastAsia="ru-RU"/>
              </w:rPr>
            </w:pPr>
            <w:r w:rsidRPr="00544762">
              <w:rPr>
                <w:rFonts w:ascii="yandex-sans" w:hAnsi="yandex-sans"/>
                <w:sz w:val="23"/>
                <w:szCs w:val="23"/>
                <w:lang w:eastAsia="ru-RU"/>
              </w:rPr>
              <w:t>решению задач</w:t>
            </w:r>
          </w:p>
        </w:tc>
        <w:tc>
          <w:tcPr>
            <w:tcW w:w="851" w:type="dxa"/>
          </w:tcPr>
          <w:p w:rsidR="00C53271" w:rsidRPr="00544762" w:rsidRDefault="00A1572E" w:rsidP="00C53271">
            <w:pPr>
              <w:pStyle w:val="a6"/>
              <w:ind w:left="0"/>
              <w:jc w:val="center"/>
            </w:pPr>
            <w:r w:rsidRPr="00544762">
              <w:t>40</w:t>
            </w:r>
          </w:p>
        </w:tc>
        <w:tc>
          <w:tcPr>
            <w:tcW w:w="567" w:type="dxa"/>
          </w:tcPr>
          <w:p w:rsidR="00C53271" w:rsidRPr="00544762" w:rsidRDefault="004B2169" w:rsidP="00C53271">
            <w:pPr>
              <w:pStyle w:val="a6"/>
              <w:ind w:left="0"/>
            </w:pPr>
            <w:r w:rsidRPr="00544762">
              <w:t>5</w:t>
            </w:r>
          </w:p>
        </w:tc>
        <w:tc>
          <w:tcPr>
            <w:tcW w:w="566" w:type="dxa"/>
          </w:tcPr>
          <w:p w:rsidR="00C53271" w:rsidRPr="00544762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750" w:type="dxa"/>
          </w:tcPr>
          <w:p w:rsidR="00C53271" w:rsidRPr="00544762" w:rsidRDefault="004B2169" w:rsidP="00C53271">
            <w:pPr>
              <w:pStyle w:val="a6"/>
              <w:ind w:left="0"/>
              <w:jc w:val="center"/>
            </w:pPr>
            <w:r w:rsidRPr="00544762">
              <w:t>10</w:t>
            </w:r>
          </w:p>
        </w:tc>
        <w:tc>
          <w:tcPr>
            <w:tcW w:w="527" w:type="dxa"/>
          </w:tcPr>
          <w:p w:rsidR="00C53271" w:rsidRPr="00544762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53271" w:rsidRPr="00544762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53271" w:rsidRPr="00544762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53271" w:rsidRPr="00544762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53271" w:rsidRPr="00544762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C53271" w:rsidRPr="00544762" w:rsidRDefault="001511F0" w:rsidP="00C53271">
            <w:pPr>
              <w:pStyle w:val="a6"/>
              <w:ind w:left="0"/>
              <w:jc w:val="center"/>
            </w:pPr>
            <w:r w:rsidRPr="00544762">
              <w:t>1</w:t>
            </w:r>
          </w:p>
        </w:tc>
        <w:tc>
          <w:tcPr>
            <w:tcW w:w="992" w:type="dxa"/>
          </w:tcPr>
          <w:p w:rsidR="00C53271" w:rsidRPr="00544762" w:rsidRDefault="004B2169" w:rsidP="00C53271">
            <w:pPr>
              <w:jc w:val="center"/>
            </w:pPr>
            <w:r w:rsidRPr="00544762">
              <w:t>15</w:t>
            </w:r>
            <w:r w:rsidR="00C53271" w:rsidRPr="00544762">
              <w:t>(ПР)</w:t>
            </w:r>
          </w:p>
          <w:p w:rsidR="00C53271" w:rsidRPr="00544762" w:rsidRDefault="001511F0" w:rsidP="00C53271">
            <w:pPr>
              <w:jc w:val="center"/>
            </w:pPr>
            <w:r w:rsidRPr="00544762">
              <w:t xml:space="preserve">9 </w:t>
            </w:r>
            <w:r w:rsidR="00C53271" w:rsidRPr="00544762">
              <w:t>(АР)</w:t>
            </w:r>
          </w:p>
        </w:tc>
      </w:tr>
      <w:tr w:rsidR="00C53271" w:rsidRPr="00544762" w:rsidTr="00C53271">
        <w:trPr>
          <w:trHeight w:val="560"/>
        </w:trPr>
        <w:tc>
          <w:tcPr>
            <w:tcW w:w="2766" w:type="dxa"/>
          </w:tcPr>
          <w:p w:rsidR="001511F0" w:rsidRPr="00544762" w:rsidRDefault="001511F0" w:rsidP="001511F0">
            <w:pPr>
              <w:shd w:val="clear" w:color="auto" w:fill="FFFFFF"/>
              <w:suppressAutoHyphens w:val="0"/>
              <w:rPr>
                <w:rFonts w:ascii="yandex-sans" w:hAnsi="yandex-sans"/>
                <w:sz w:val="23"/>
                <w:szCs w:val="23"/>
                <w:lang w:eastAsia="ru-RU"/>
              </w:rPr>
            </w:pPr>
            <w:r w:rsidRPr="00544762">
              <w:rPr>
                <w:rFonts w:ascii="yandex-sans" w:hAnsi="yandex-sans"/>
                <w:sz w:val="23"/>
                <w:szCs w:val="23"/>
                <w:lang w:eastAsia="ru-RU"/>
              </w:rPr>
              <w:t>Методика</w:t>
            </w:r>
            <w:r w:rsidR="00E65C4B" w:rsidRPr="00544762">
              <w:rPr>
                <w:rFonts w:ascii="yandex-sans" w:hAnsi="yandex-sans"/>
                <w:sz w:val="23"/>
                <w:szCs w:val="23"/>
                <w:lang w:eastAsia="ru-RU"/>
              </w:rPr>
              <w:t xml:space="preserve"> </w:t>
            </w:r>
            <w:r w:rsidRPr="00544762">
              <w:rPr>
                <w:rFonts w:ascii="yandex-sans" w:hAnsi="yandex-sans"/>
                <w:sz w:val="23"/>
                <w:szCs w:val="23"/>
                <w:lang w:eastAsia="ru-RU"/>
              </w:rPr>
              <w:t>изучения</w:t>
            </w:r>
          </w:p>
          <w:p w:rsidR="001511F0" w:rsidRPr="00544762" w:rsidRDefault="001511F0" w:rsidP="001511F0">
            <w:pPr>
              <w:shd w:val="clear" w:color="auto" w:fill="FFFFFF"/>
              <w:suppressAutoHyphens w:val="0"/>
              <w:rPr>
                <w:rFonts w:ascii="yandex-sans" w:hAnsi="yandex-sans"/>
                <w:sz w:val="23"/>
                <w:szCs w:val="23"/>
                <w:lang w:eastAsia="ru-RU"/>
              </w:rPr>
            </w:pPr>
            <w:r w:rsidRPr="00544762">
              <w:rPr>
                <w:rFonts w:ascii="yandex-sans" w:hAnsi="yandex-sans"/>
                <w:sz w:val="23"/>
                <w:szCs w:val="23"/>
                <w:lang w:eastAsia="ru-RU"/>
              </w:rPr>
              <w:t>алгебраического</w:t>
            </w:r>
          </w:p>
          <w:p w:rsidR="00C53271" w:rsidRPr="00544762" w:rsidRDefault="001511F0" w:rsidP="00E65C4B">
            <w:pPr>
              <w:shd w:val="clear" w:color="auto" w:fill="FFFFFF"/>
              <w:suppressAutoHyphens w:val="0"/>
            </w:pPr>
            <w:r w:rsidRPr="00544762">
              <w:rPr>
                <w:rFonts w:ascii="yandex-sans" w:hAnsi="yandex-sans"/>
                <w:sz w:val="23"/>
                <w:szCs w:val="23"/>
                <w:lang w:eastAsia="ru-RU"/>
              </w:rPr>
              <w:t>материала</w:t>
            </w:r>
          </w:p>
        </w:tc>
        <w:tc>
          <w:tcPr>
            <w:tcW w:w="851" w:type="dxa"/>
          </w:tcPr>
          <w:p w:rsidR="00C53271" w:rsidRPr="00544762" w:rsidRDefault="00A1572E" w:rsidP="00C53271">
            <w:pPr>
              <w:pStyle w:val="a6"/>
              <w:ind w:left="0"/>
              <w:jc w:val="center"/>
            </w:pPr>
            <w:r w:rsidRPr="00544762">
              <w:t>39</w:t>
            </w:r>
          </w:p>
        </w:tc>
        <w:tc>
          <w:tcPr>
            <w:tcW w:w="567" w:type="dxa"/>
          </w:tcPr>
          <w:p w:rsidR="00C53271" w:rsidRPr="00544762" w:rsidRDefault="004B2169" w:rsidP="00C53271">
            <w:pPr>
              <w:pStyle w:val="a6"/>
              <w:ind w:left="0"/>
              <w:jc w:val="center"/>
            </w:pPr>
            <w:r w:rsidRPr="00544762">
              <w:t>5</w:t>
            </w:r>
          </w:p>
        </w:tc>
        <w:tc>
          <w:tcPr>
            <w:tcW w:w="566" w:type="dxa"/>
          </w:tcPr>
          <w:p w:rsidR="00C53271" w:rsidRPr="00544762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750" w:type="dxa"/>
          </w:tcPr>
          <w:p w:rsidR="00C53271" w:rsidRPr="00544762" w:rsidRDefault="004B2169" w:rsidP="00C53271">
            <w:pPr>
              <w:pStyle w:val="a6"/>
              <w:ind w:left="0"/>
              <w:jc w:val="center"/>
            </w:pPr>
            <w:r w:rsidRPr="00544762">
              <w:t>11</w:t>
            </w:r>
          </w:p>
        </w:tc>
        <w:tc>
          <w:tcPr>
            <w:tcW w:w="527" w:type="dxa"/>
          </w:tcPr>
          <w:p w:rsidR="00C53271" w:rsidRPr="00544762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53271" w:rsidRPr="00544762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53271" w:rsidRPr="00544762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53271" w:rsidRPr="00544762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53271" w:rsidRPr="00544762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C53271" w:rsidRPr="00544762" w:rsidRDefault="001511F0" w:rsidP="00C53271">
            <w:pPr>
              <w:pStyle w:val="a6"/>
              <w:ind w:left="0"/>
              <w:jc w:val="center"/>
            </w:pPr>
            <w:r w:rsidRPr="00544762">
              <w:t>1</w:t>
            </w:r>
          </w:p>
        </w:tc>
        <w:tc>
          <w:tcPr>
            <w:tcW w:w="992" w:type="dxa"/>
          </w:tcPr>
          <w:p w:rsidR="00C53271" w:rsidRPr="00544762" w:rsidRDefault="004B2169" w:rsidP="00C53271">
            <w:pPr>
              <w:jc w:val="center"/>
            </w:pPr>
            <w:r w:rsidRPr="00544762">
              <w:t xml:space="preserve">12 </w:t>
            </w:r>
            <w:r w:rsidR="00C53271" w:rsidRPr="00544762">
              <w:t>(ПР)</w:t>
            </w:r>
          </w:p>
          <w:p w:rsidR="00C53271" w:rsidRPr="00544762" w:rsidRDefault="004B2169" w:rsidP="005C7260">
            <w:pPr>
              <w:jc w:val="center"/>
            </w:pPr>
            <w:r w:rsidRPr="00544762">
              <w:t>10</w:t>
            </w:r>
            <w:r w:rsidR="00C53271" w:rsidRPr="00544762">
              <w:t xml:space="preserve"> (АР</w:t>
            </w:r>
            <w:r w:rsidR="005C7260" w:rsidRPr="00544762">
              <w:t>, КР, Р</w:t>
            </w:r>
            <w:r w:rsidR="001511F0" w:rsidRPr="00544762">
              <w:t>)</w:t>
            </w:r>
          </w:p>
        </w:tc>
      </w:tr>
      <w:tr w:rsidR="00C53271" w:rsidRPr="00544762" w:rsidTr="00C53271">
        <w:trPr>
          <w:trHeight w:val="560"/>
        </w:trPr>
        <w:tc>
          <w:tcPr>
            <w:tcW w:w="2766" w:type="dxa"/>
          </w:tcPr>
          <w:p w:rsidR="001511F0" w:rsidRPr="00544762" w:rsidRDefault="001511F0" w:rsidP="001511F0">
            <w:pPr>
              <w:shd w:val="clear" w:color="auto" w:fill="FFFFFF"/>
              <w:suppressAutoHyphens w:val="0"/>
              <w:rPr>
                <w:rFonts w:ascii="yandex-sans" w:hAnsi="yandex-sans"/>
                <w:sz w:val="23"/>
                <w:szCs w:val="23"/>
                <w:lang w:eastAsia="ru-RU"/>
              </w:rPr>
            </w:pPr>
            <w:r w:rsidRPr="00544762">
              <w:rPr>
                <w:rFonts w:ascii="yandex-sans" w:hAnsi="yandex-sans"/>
                <w:sz w:val="23"/>
                <w:szCs w:val="23"/>
                <w:lang w:eastAsia="ru-RU"/>
              </w:rPr>
              <w:t>Геометрический</w:t>
            </w:r>
          </w:p>
          <w:p w:rsidR="001511F0" w:rsidRPr="00544762" w:rsidRDefault="001511F0" w:rsidP="001511F0">
            <w:pPr>
              <w:shd w:val="clear" w:color="auto" w:fill="FFFFFF"/>
              <w:suppressAutoHyphens w:val="0"/>
              <w:rPr>
                <w:rFonts w:ascii="yandex-sans" w:hAnsi="yandex-sans"/>
                <w:sz w:val="23"/>
                <w:szCs w:val="23"/>
                <w:lang w:eastAsia="ru-RU"/>
              </w:rPr>
            </w:pPr>
            <w:r w:rsidRPr="00544762">
              <w:rPr>
                <w:rFonts w:ascii="yandex-sans" w:hAnsi="yandex-sans"/>
                <w:sz w:val="23"/>
                <w:szCs w:val="23"/>
                <w:lang w:eastAsia="ru-RU"/>
              </w:rPr>
              <w:t>материал в программе</w:t>
            </w:r>
          </w:p>
          <w:p w:rsidR="00C53271" w:rsidRPr="00544762" w:rsidRDefault="001511F0" w:rsidP="00C53271">
            <w:pPr>
              <w:shd w:val="clear" w:color="auto" w:fill="FFFFFF"/>
              <w:suppressAutoHyphens w:val="0"/>
              <w:rPr>
                <w:rFonts w:ascii="yandex-sans" w:hAnsi="yandex-sans"/>
                <w:sz w:val="23"/>
                <w:szCs w:val="23"/>
                <w:lang w:eastAsia="ru-RU"/>
              </w:rPr>
            </w:pPr>
            <w:r w:rsidRPr="00544762">
              <w:rPr>
                <w:rFonts w:ascii="yandex-sans" w:hAnsi="yandex-sans"/>
                <w:sz w:val="23"/>
                <w:szCs w:val="23"/>
                <w:lang w:eastAsia="ru-RU"/>
              </w:rPr>
              <w:t>начальных классов</w:t>
            </w:r>
          </w:p>
        </w:tc>
        <w:tc>
          <w:tcPr>
            <w:tcW w:w="851" w:type="dxa"/>
          </w:tcPr>
          <w:p w:rsidR="00C53271" w:rsidRPr="00544762" w:rsidRDefault="00A1572E" w:rsidP="00C53271">
            <w:pPr>
              <w:pStyle w:val="a6"/>
              <w:ind w:left="0"/>
              <w:jc w:val="center"/>
            </w:pPr>
            <w:r w:rsidRPr="00544762">
              <w:t>29</w:t>
            </w:r>
          </w:p>
        </w:tc>
        <w:tc>
          <w:tcPr>
            <w:tcW w:w="567" w:type="dxa"/>
          </w:tcPr>
          <w:p w:rsidR="00C53271" w:rsidRPr="00544762" w:rsidRDefault="00C53271" w:rsidP="00C53271">
            <w:pPr>
              <w:pStyle w:val="a6"/>
              <w:ind w:left="0"/>
              <w:jc w:val="center"/>
            </w:pPr>
            <w:r w:rsidRPr="00544762">
              <w:t>4</w:t>
            </w:r>
          </w:p>
        </w:tc>
        <w:tc>
          <w:tcPr>
            <w:tcW w:w="566" w:type="dxa"/>
          </w:tcPr>
          <w:p w:rsidR="00C53271" w:rsidRPr="00544762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750" w:type="dxa"/>
          </w:tcPr>
          <w:p w:rsidR="00C53271" w:rsidRPr="00544762" w:rsidRDefault="00C53271" w:rsidP="00C53271">
            <w:pPr>
              <w:pStyle w:val="a6"/>
              <w:ind w:left="0"/>
              <w:jc w:val="center"/>
            </w:pPr>
            <w:r w:rsidRPr="00544762">
              <w:t>7</w:t>
            </w:r>
          </w:p>
        </w:tc>
        <w:tc>
          <w:tcPr>
            <w:tcW w:w="527" w:type="dxa"/>
          </w:tcPr>
          <w:p w:rsidR="00C53271" w:rsidRPr="00544762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53271" w:rsidRPr="00544762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53271" w:rsidRPr="00544762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53271" w:rsidRPr="00544762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53271" w:rsidRPr="00544762" w:rsidRDefault="00C53271" w:rsidP="00C53271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C53271" w:rsidRPr="00544762" w:rsidRDefault="004B2169" w:rsidP="00C53271">
            <w:pPr>
              <w:pStyle w:val="a6"/>
              <w:ind w:left="0"/>
              <w:jc w:val="center"/>
            </w:pPr>
            <w:r w:rsidRPr="00544762">
              <w:t>1</w:t>
            </w:r>
          </w:p>
        </w:tc>
        <w:tc>
          <w:tcPr>
            <w:tcW w:w="992" w:type="dxa"/>
          </w:tcPr>
          <w:p w:rsidR="00C53271" w:rsidRPr="00544762" w:rsidRDefault="004B2169" w:rsidP="00C53271">
            <w:pPr>
              <w:jc w:val="center"/>
            </w:pPr>
            <w:r w:rsidRPr="00544762">
              <w:t>10</w:t>
            </w:r>
            <w:r w:rsidR="00C53271" w:rsidRPr="00544762">
              <w:t xml:space="preserve"> (ПР)</w:t>
            </w:r>
          </w:p>
          <w:p w:rsidR="00C53271" w:rsidRPr="00544762" w:rsidRDefault="004B2169" w:rsidP="00C53271">
            <w:pPr>
              <w:jc w:val="center"/>
            </w:pPr>
            <w:r w:rsidRPr="00544762">
              <w:t>7</w:t>
            </w:r>
            <w:r w:rsidR="00C53271" w:rsidRPr="00544762">
              <w:t xml:space="preserve"> (АР</w:t>
            </w:r>
            <w:r w:rsidR="00E65C4B" w:rsidRPr="00544762">
              <w:t>, КР</w:t>
            </w:r>
            <w:r w:rsidR="001511F0" w:rsidRPr="00544762">
              <w:t>)</w:t>
            </w:r>
          </w:p>
        </w:tc>
      </w:tr>
      <w:tr w:rsidR="00E65C4B" w:rsidRPr="00544762" w:rsidTr="00C53271">
        <w:trPr>
          <w:trHeight w:val="560"/>
        </w:trPr>
        <w:tc>
          <w:tcPr>
            <w:tcW w:w="2766" w:type="dxa"/>
          </w:tcPr>
          <w:p w:rsidR="00E65C4B" w:rsidRPr="00544762" w:rsidRDefault="00E65C4B" w:rsidP="001511F0">
            <w:pPr>
              <w:shd w:val="clear" w:color="auto" w:fill="FFFFFF"/>
              <w:suppressAutoHyphens w:val="0"/>
              <w:rPr>
                <w:rFonts w:ascii="yandex-sans" w:hAnsi="yandex-sans"/>
                <w:sz w:val="23"/>
                <w:szCs w:val="23"/>
                <w:lang w:eastAsia="ru-RU"/>
              </w:rPr>
            </w:pPr>
            <w:r w:rsidRPr="00544762">
              <w:rPr>
                <w:rFonts w:ascii="yandex-sans" w:hAnsi="yandex-sans"/>
                <w:sz w:val="23"/>
                <w:szCs w:val="23"/>
                <w:lang w:eastAsia="ru-RU"/>
              </w:rPr>
              <w:t>Зачет с оценкой</w:t>
            </w:r>
          </w:p>
        </w:tc>
        <w:tc>
          <w:tcPr>
            <w:tcW w:w="851" w:type="dxa"/>
          </w:tcPr>
          <w:p w:rsidR="00E65C4B" w:rsidRPr="00544762" w:rsidRDefault="00E65C4B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65C4B" w:rsidRPr="00544762" w:rsidRDefault="00E65C4B" w:rsidP="00C53271">
            <w:pPr>
              <w:pStyle w:val="a6"/>
              <w:ind w:left="0"/>
              <w:jc w:val="center"/>
            </w:pPr>
          </w:p>
        </w:tc>
        <w:tc>
          <w:tcPr>
            <w:tcW w:w="566" w:type="dxa"/>
          </w:tcPr>
          <w:p w:rsidR="00E65C4B" w:rsidRPr="00544762" w:rsidRDefault="00E65C4B" w:rsidP="00C53271">
            <w:pPr>
              <w:pStyle w:val="a6"/>
              <w:ind w:left="0"/>
              <w:jc w:val="center"/>
            </w:pPr>
          </w:p>
        </w:tc>
        <w:tc>
          <w:tcPr>
            <w:tcW w:w="750" w:type="dxa"/>
          </w:tcPr>
          <w:p w:rsidR="00E65C4B" w:rsidRPr="00544762" w:rsidRDefault="00E65C4B" w:rsidP="00C53271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E65C4B" w:rsidRPr="00544762" w:rsidRDefault="00E65C4B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65C4B" w:rsidRPr="00544762" w:rsidRDefault="00E65C4B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65C4B" w:rsidRPr="00544762" w:rsidRDefault="00E65C4B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65C4B" w:rsidRPr="00544762" w:rsidRDefault="00E65C4B" w:rsidP="00C5327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65C4B" w:rsidRPr="00544762" w:rsidRDefault="00E65C4B" w:rsidP="00C53271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E65C4B" w:rsidRPr="00544762" w:rsidRDefault="00E65C4B" w:rsidP="00C53271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E65C4B" w:rsidRPr="00544762" w:rsidRDefault="00E65C4B" w:rsidP="00C53271">
            <w:pPr>
              <w:jc w:val="center"/>
            </w:pPr>
            <w:r w:rsidRPr="00544762">
              <w:t>-</w:t>
            </w:r>
          </w:p>
        </w:tc>
      </w:tr>
      <w:tr w:rsidR="00C53271" w:rsidRPr="00544762" w:rsidTr="00C53271">
        <w:trPr>
          <w:trHeight w:val="70"/>
        </w:trPr>
        <w:tc>
          <w:tcPr>
            <w:tcW w:w="2766" w:type="dxa"/>
          </w:tcPr>
          <w:p w:rsidR="00C53271" w:rsidRPr="00544762" w:rsidRDefault="00C53271" w:rsidP="00C53271">
            <w:pPr>
              <w:pStyle w:val="a6"/>
              <w:ind w:left="0"/>
            </w:pPr>
            <w:r w:rsidRPr="00544762">
              <w:t>Всего часов</w:t>
            </w:r>
          </w:p>
        </w:tc>
        <w:tc>
          <w:tcPr>
            <w:tcW w:w="851" w:type="dxa"/>
          </w:tcPr>
          <w:p w:rsidR="00C53271" w:rsidRPr="00544762" w:rsidRDefault="00C53271" w:rsidP="00C53271">
            <w:pPr>
              <w:pStyle w:val="a6"/>
              <w:ind w:left="0"/>
              <w:jc w:val="center"/>
            </w:pPr>
            <w:r w:rsidRPr="00544762">
              <w:t>108</w:t>
            </w:r>
          </w:p>
        </w:tc>
        <w:tc>
          <w:tcPr>
            <w:tcW w:w="567" w:type="dxa"/>
          </w:tcPr>
          <w:p w:rsidR="00C53271" w:rsidRPr="00544762" w:rsidRDefault="00C53271" w:rsidP="00C53271">
            <w:pPr>
              <w:pStyle w:val="a6"/>
              <w:ind w:left="0"/>
              <w:jc w:val="center"/>
            </w:pPr>
            <w:r w:rsidRPr="00544762">
              <w:t>14</w:t>
            </w:r>
          </w:p>
        </w:tc>
        <w:tc>
          <w:tcPr>
            <w:tcW w:w="566" w:type="dxa"/>
          </w:tcPr>
          <w:p w:rsidR="00C53271" w:rsidRPr="00544762" w:rsidRDefault="00C53271" w:rsidP="00C53271">
            <w:pPr>
              <w:pStyle w:val="a6"/>
              <w:ind w:left="0"/>
              <w:jc w:val="center"/>
            </w:pPr>
            <w:r w:rsidRPr="00544762">
              <w:t>-</w:t>
            </w:r>
          </w:p>
        </w:tc>
        <w:tc>
          <w:tcPr>
            <w:tcW w:w="750" w:type="dxa"/>
          </w:tcPr>
          <w:p w:rsidR="00C53271" w:rsidRPr="00544762" w:rsidRDefault="00C53271" w:rsidP="00C53271">
            <w:pPr>
              <w:pStyle w:val="a6"/>
              <w:ind w:left="0"/>
              <w:jc w:val="center"/>
            </w:pPr>
            <w:r w:rsidRPr="00544762">
              <w:t>28</w:t>
            </w:r>
          </w:p>
        </w:tc>
        <w:tc>
          <w:tcPr>
            <w:tcW w:w="527" w:type="dxa"/>
          </w:tcPr>
          <w:p w:rsidR="00C53271" w:rsidRPr="00544762" w:rsidRDefault="00C53271" w:rsidP="00C53271">
            <w:pPr>
              <w:pStyle w:val="a6"/>
              <w:ind w:left="0"/>
              <w:jc w:val="center"/>
            </w:pPr>
            <w:r w:rsidRPr="00544762">
              <w:t>-</w:t>
            </w:r>
          </w:p>
        </w:tc>
        <w:tc>
          <w:tcPr>
            <w:tcW w:w="567" w:type="dxa"/>
          </w:tcPr>
          <w:p w:rsidR="00C53271" w:rsidRPr="00544762" w:rsidRDefault="00C53271" w:rsidP="00C53271">
            <w:pPr>
              <w:pStyle w:val="a6"/>
              <w:ind w:left="0"/>
              <w:jc w:val="center"/>
            </w:pPr>
            <w:r w:rsidRPr="00544762">
              <w:t>-</w:t>
            </w:r>
          </w:p>
        </w:tc>
        <w:tc>
          <w:tcPr>
            <w:tcW w:w="567" w:type="dxa"/>
          </w:tcPr>
          <w:p w:rsidR="00C53271" w:rsidRPr="00544762" w:rsidRDefault="00C53271" w:rsidP="00C53271">
            <w:pPr>
              <w:pStyle w:val="a6"/>
              <w:ind w:left="0"/>
              <w:jc w:val="center"/>
            </w:pPr>
            <w:r w:rsidRPr="00544762">
              <w:t>-</w:t>
            </w:r>
          </w:p>
        </w:tc>
        <w:tc>
          <w:tcPr>
            <w:tcW w:w="567" w:type="dxa"/>
          </w:tcPr>
          <w:p w:rsidR="00C53271" w:rsidRPr="00544762" w:rsidRDefault="00C53271" w:rsidP="00C53271">
            <w:pPr>
              <w:pStyle w:val="a6"/>
              <w:ind w:left="0"/>
              <w:jc w:val="center"/>
            </w:pPr>
            <w:r w:rsidRPr="00544762">
              <w:t>-</w:t>
            </w:r>
          </w:p>
        </w:tc>
        <w:tc>
          <w:tcPr>
            <w:tcW w:w="567" w:type="dxa"/>
          </w:tcPr>
          <w:p w:rsidR="00C53271" w:rsidRPr="00544762" w:rsidRDefault="00C53271" w:rsidP="00C53271">
            <w:pPr>
              <w:pStyle w:val="a6"/>
              <w:ind w:left="0"/>
              <w:jc w:val="center"/>
            </w:pPr>
            <w:r w:rsidRPr="00544762">
              <w:t>-</w:t>
            </w:r>
          </w:p>
        </w:tc>
        <w:tc>
          <w:tcPr>
            <w:tcW w:w="425" w:type="dxa"/>
          </w:tcPr>
          <w:p w:rsidR="00C53271" w:rsidRPr="00544762" w:rsidRDefault="001511F0" w:rsidP="00C53271">
            <w:pPr>
              <w:pStyle w:val="a6"/>
              <w:ind w:left="0"/>
              <w:jc w:val="center"/>
            </w:pPr>
            <w:r w:rsidRPr="00544762">
              <w:t>3</w:t>
            </w:r>
          </w:p>
        </w:tc>
        <w:tc>
          <w:tcPr>
            <w:tcW w:w="992" w:type="dxa"/>
          </w:tcPr>
          <w:p w:rsidR="00C53271" w:rsidRPr="00544762" w:rsidRDefault="001511F0" w:rsidP="00C53271">
            <w:pPr>
              <w:pStyle w:val="a6"/>
              <w:ind w:left="0"/>
              <w:jc w:val="center"/>
            </w:pPr>
            <w:r w:rsidRPr="00544762">
              <w:t>63</w:t>
            </w:r>
          </w:p>
        </w:tc>
      </w:tr>
    </w:tbl>
    <w:p w:rsidR="005C7260" w:rsidRPr="00544762" w:rsidRDefault="005C7260" w:rsidP="005C7260">
      <w:pPr>
        <w:pStyle w:val="a6"/>
        <w:ind w:left="0"/>
        <w:jc w:val="both"/>
        <w:rPr>
          <w:bCs/>
          <w:sz w:val="20"/>
          <w:szCs w:val="20"/>
        </w:rPr>
      </w:pPr>
      <w:r w:rsidRPr="00544762">
        <w:rPr>
          <w:bCs/>
          <w:sz w:val="20"/>
          <w:szCs w:val="20"/>
        </w:rPr>
        <w:t>Примечание: ПР-подготовка к практическим занятиям, АР – выполнение аттестационных работ, КР – курсовая работа, Р-реферат</w:t>
      </w:r>
    </w:p>
    <w:p w:rsidR="00C53271" w:rsidRPr="00544762" w:rsidRDefault="00C53271" w:rsidP="00C53271">
      <w:pPr>
        <w:pStyle w:val="a6"/>
        <w:ind w:left="0"/>
        <w:rPr>
          <w:bCs/>
        </w:rPr>
      </w:pPr>
    </w:p>
    <w:p w:rsidR="001511F0" w:rsidRPr="00544762" w:rsidRDefault="001511F0" w:rsidP="001511F0">
      <w:pPr>
        <w:pStyle w:val="a6"/>
        <w:ind w:left="0"/>
        <w:jc w:val="center"/>
        <w:rPr>
          <w:bCs/>
        </w:rPr>
      </w:pPr>
      <w:r w:rsidRPr="00544762">
        <w:rPr>
          <w:bCs/>
        </w:rPr>
        <w:t>9 семестр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6"/>
        <w:gridCol w:w="750"/>
        <w:gridCol w:w="527"/>
        <w:gridCol w:w="567"/>
        <w:gridCol w:w="567"/>
        <w:gridCol w:w="567"/>
        <w:gridCol w:w="567"/>
        <w:gridCol w:w="425"/>
        <w:gridCol w:w="992"/>
      </w:tblGrid>
      <w:tr w:rsidR="001511F0" w:rsidRPr="00544762" w:rsidTr="0018767C">
        <w:tc>
          <w:tcPr>
            <w:tcW w:w="2766" w:type="dxa"/>
            <w:vMerge w:val="restart"/>
          </w:tcPr>
          <w:p w:rsidR="001511F0" w:rsidRPr="00544762" w:rsidRDefault="001511F0" w:rsidP="0018767C">
            <w:pPr>
              <w:pStyle w:val="a6"/>
              <w:ind w:left="0"/>
              <w:jc w:val="center"/>
              <w:rPr>
                <w:bCs/>
              </w:rPr>
            </w:pPr>
            <w:r w:rsidRPr="00544762"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1511F0" w:rsidRPr="00544762" w:rsidRDefault="001511F0" w:rsidP="0018767C">
            <w:pPr>
              <w:pStyle w:val="a6"/>
              <w:ind w:left="0"/>
              <w:jc w:val="center"/>
              <w:rPr>
                <w:bCs/>
              </w:rPr>
            </w:pPr>
            <w:r w:rsidRPr="00544762">
              <w:rPr>
                <w:bCs/>
              </w:rPr>
              <w:t>Всего часов</w:t>
            </w:r>
          </w:p>
        </w:tc>
        <w:tc>
          <w:tcPr>
            <w:tcW w:w="5103" w:type="dxa"/>
            <w:gridSpan w:val="9"/>
          </w:tcPr>
          <w:p w:rsidR="001511F0" w:rsidRPr="00544762" w:rsidRDefault="001511F0" w:rsidP="0018767C">
            <w:pPr>
              <w:pStyle w:val="a6"/>
              <w:ind w:left="0"/>
              <w:jc w:val="center"/>
              <w:rPr>
                <w:bCs/>
              </w:rPr>
            </w:pPr>
            <w:r w:rsidRPr="00544762">
              <w:rPr>
                <w:bCs/>
              </w:rPr>
              <w:t>Контактная работа, в часах</w:t>
            </w:r>
          </w:p>
        </w:tc>
        <w:tc>
          <w:tcPr>
            <w:tcW w:w="992" w:type="dxa"/>
            <w:vMerge w:val="restart"/>
          </w:tcPr>
          <w:p w:rsidR="001511F0" w:rsidRPr="00544762" w:rsidRDefault="001511F0" w:rsidP="0018767C">
            <w:pPr>
              <w:pStyle w:val="a6"/>
              <w:ind w:left="0"/>
              <w:jc w:val="center"/>
              <w:rPr>
                <w:bCs/>
              </w:rPr>
            </w:pPr>
            <w:r w:rsidRPr="00544762">
              <w:rPr>
                <w:bCs/>
              </w:rPr>
              <w:t>Часы СРС</w:t>
            </w:r>
          </w:p>
        </w:tc>
      </w:tr>
      <w:tr w:rsidR="001511F0" w:rsidRPr="00544762" w:rsidTr="0018767C">
        <w:trPr>
          <w:cantSplit/>
          <w:trHeight w:val="3973"/>
        </w:trPr>
        <w:tc>
          <w:tcPr>
            <w:tcW w:w="2766" w:type="dxa"/>
            <w:vMerge/>
          </w:tcPr>
          <w:p w:rsidR="001511F0" w:rsidRPr="00544762" w:rsidRDefault="001511F0" w:rsidP="0018767C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:rsidR="001511F0" w:rsidRPr="00544762" w:rsidRDefault="001511F0" w:rsidP="0018767C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:rsidR="001511F0" w:rsidRPr="00544762" w:rsidRDefault="001511F0" w:rsidP="0018767C">
            <w:pPr>
              <w:pStyle w:val="a6"/>
              <w:ind w:left="113" w:right="113"/>
              <w:rPr>
                <w:bCs/>
              </w:rPr>
            </w:pPr>
            <w:r w:rsidRPr="00544762">
              <w:rPr>
                <w:bCs/>
              </w:rPr>
              <w:t>Лекции</w:t>
            </w:r>
          </w:p>
        </w:tc>
        <w:tc>
          <w:tcPr>
            <w:tcW w:w="566" w:type="dxa"/>
            <w:textDirection w:val="btLr"/>
          </w:tcPr>
          <w:p w:rsidR="001511F0" w:rsidRPr="00544762" w:rsidRDefault="001511F0" w:rsidP="0018767C">
            <w:pPr>
              <w:pStyle w:val="a6"/>
              <w:ind w:left="113" w:right="113"/>
              <w:rPr>
                <w:bCs/>
              </w:rPr>
            </w:pPr>
            <w:r w:rsidRPr="00544762">
              <w:rPr>
                <w:bCs/>
              </w:rPr>
              <w:t>из них с применением  ЭО и ДОТ</w:t>
            </w:r>
          </w:p>
        </w:tc>
        <w:tc>
          <w:tcPr>
            <w:tcW w:w="750" w:type="dxa"/>
            <w:textDirection w:val="btLr"/>
          </w:tcPr>
          <w:p w:rsidR="001511F0" w:rsidRPr="00544762" w:rsidRDefault="001511F0" w:rsidP="0018767C">
            <w:pPr>
              <w:pStyle w:val="a6"/>
              <w:ind w:left="113" w:right="113"/>
              <w:rPr>
                <w:bCs/>
              </w:rPr>
            </w:pPr>
            <w:r w:rsidRPr="00544762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1511F0" w:rsidRPr="00544762" w:rsidRDefault="001511F0" w:rsidP="0018767C">
            <w:pPr>
              <w:pStyle w:val="a6"/>
              <w:ind w:left="113" w:right="113"/>
              <w:rPr>
                <w:bCs/>
              </w:rPr>
            </w:pPr>
            <w:r w:rsidRPr="00544762">
              <w:rPr>
                <w:bCs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1511F0" w:rsidRPr="00544762" w:rsidRDefault="001511F0" w:rsidP="0018767C">
            <w:pPr>
              <w:pStyle w:val="a6"/>
              <w:ind w:left="113" w:right="113"/>
              <w:rPr>
                <w:bCs/>
              </w:rPr>
            </w:pPr>
            <w:r w:rsidRPr="00544762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1511F0" w:rsidRPr="00544762" w:rsidRDefault="001511F0" w:rsidP="0018767C">
            <w:pPr>
              <w:pStyle w:val="a6"/>
              <w:ind w:left="113" w:right="113"/>
              <w:rPr>
                <w:bCs/>
              </w:rPr>
            </w:pPr>
            <w:r w:rsidRPr="00544762">
              <w:rPr>
                <w:bCs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1511F0" w:rsidRPr="00544762" w:rsidRDefault="001511F0" w:rsidP="0018767C">
            <w:pPr>
              <w:pStyle w:val="a6"/>
              <w:ind w:left="113" w:right="113"/>
              <w:rPr>
                <w:bCs/>
              </w:rPr>
            </w:pPr>
            <w:r w:rsidRPr="00544762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1511F0" w:rsidRPr="00544762" w:rsidRDefault="001511F0" w:rsidP="0018767C">
            <w:pPr>
              <w:pStyle w:val="a6"/>
              <w:ind w:left="113" w:right="113"/>
              <w:rPr>
                <w:bCs/>
              </w:rPr>
            </w:pPr>
            <w:r w:rsidRPr="00544762">
              <w:rPr>
                <w:bCs/>
              </w:rPr>
              <w:t>из них с применением  ЭО и ДОТ</w:t>
            </w:r>
          </w:p>
        </w:tc>
        <w:tc>
          <w:tcPr>
            <w:tcW w:w="425" w:type="dxa"/>
            <w:textDirection w:val="btLr"/>
          </w:tcPr>
          <w:p w:rsidR="001511F0" w:rsidRPr="00544762" w:rsidRDefault="001511F0" w:rsidP="0018767C">
            <w:pPr>
              <w:pStyle w:val="a6"/>
              <w:ind w:left="113" w:right="113"/>
              <w:rPr>
                <w:bCs/>
              </w:rPr>
            </w:pPr>
            <w:r w:rsidRPr="00544762">
              <w:rPr>
                <w:bCs/>
              </w:rPr>
              <w:t>КСР (консультации)</w:t>
            </w:r>
          </w:p>
        </w:tc>
        <w:tc>
          <w:tcPr>
            <w:tcW w:w="992" w:type="dxa"/>
            <w:vMerge/>
          </w:tcPr>
          <w:p w:rsidR="001511F0" w:rsidRPr="00544762" w:rsidRDefault="001511F0" w:rsidP="0018767C">
            <w:pPr>
              <w:pStyle w:val="a6"/>
              <w:ind w:left="0"/>
            </w:pPr>
          </w:p>
        </w:tc>
      </w:tr>
      <w:tr w:rsidR="001511F0" w:rsidRPr="00544762" w:rsidTr="0018767C">
        <w:trPr>
          <w:trHeight w:val="884"/>
        </w:trPr>
        <w:tc>
          <w:tcPr>
            <w:tcW w:w="2766" w:type="dxa"/>
          </w:tcPr>
          <w:p w:rsidR="001511F0" w:rsidRPr="00544762" w:rsidRDefault="004B2169" w:rsidP="001511F0">
            <w:pPr>
              <w:shd w:val="clear" w:color="auto" w:fill="FFFFFF"/>
              <w:suppressAutoHyphens w:val="0"/>
              <w:rPr>
                <w:rFonts w:ascii="yandex-sans" w:hAnsi="yandex-sans"/>
                <w:sz w:val="23"/>
                <w:szCs w:val="23"/>
                <w:lang w:eastAsia="ru-RU"/>
              </w:rPr>
            </w:pPr>
            <w:r w:rsidRPr="00544762">
              <w:rPr>
                <w:shd w:val="clear" w:color="auto" w:fill="FFFFFF"/>
              </w:rPr>
              <w:t>Методика изучения величин</w:t>
            </w:r>
          </w:p>
        </w:tc>
        <w:tc>
          <w:tcPr>
            <w:tcW w:w="851" w:type="dxa"/>
          </w:tcPr>
          <w:p w:rsidR="001511F0" w:rsidRPr="00544762" w:rsidRDefault="001658A4" w:rsidP="0018767C">
            <w:pPr>
              <w:pStyle w:val="a6"/>
              <w:ind w:left="0"/>
              <w:jc w:val="center"/>
            </w:pPr>
            <w:r w:rsidRPr="00544762">
              <w:t>39</w:t>
            </w:r>
          </w:p>
        </w:tc>
        <w:tc>
          <w:tcPr>
            <w:tcW w:w="567" w:type="dxa"/>
          </w:tcPr>
          <w:p w:rsidR="001511F0" w:rsidRPr="00544762" w:rsidRDefault="004B2169" w:rsidP="001658A4">
            <w:pPr>
              <w:pStyle w:val="a6"/>
              <w:ind w:left="0"/>
            </w:pPr>
            <w:r w:rsidRPr="00544762">
              <w:t>1</w:t>
            </w:r>
            <w:r w:rsidR="001658A4" w:rsidRPr="00544762">
              <w:t>8</w:t>
            </w:r>
          </w:p>
        </w:tc>
        <w:tc>
          <w:tcPr>
            <w:tcW w:w="566" w:type="dxa"/>
          </w:tcPr>
          <w:p w:rsidR="001511F0" w:rsidRPr="00544762" w:rsidRDefault="001511F0" w:rsidP="0018767C">
            <w:pPr>
              <w:pStyle w:val="a6"/>
              <w:ind w:left="0"/>
              <w:jc w:val="center"/>
            </w:pPr>
          </w:p>
        </w:tc>
        <w:tc>
          <w:tcPr>
            <w:tcW w:w="750" w:type="dxa"/>
          </w:tcPr>
          <w:p w:rsidR="001511F0" w:rsidRPr="00544762" w:rsidRDefault="001658A4" w:rsidP="0018767C">
            <w:pPr>
              <w:pStyle w:val="a6"/>
              <w:ind w:left="0"/>
              <w:jc w:val="center"/>
            </w:pPr>
            <w:r w:rsidRPr="00544762">
              <w:t>9</w:t>
            </w:r>
          </w:p>
        </w:tc>
        <w:tc>
          <w:tcPr>
            <w:tcW w:w="527" w:type="dxa"/>
          </w:tcPr>
          <w:p w:rsidR="001511F0" w:rsidRPr="00544762" w:rsidRDefault="001511F0" w:rsidP="0018767C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1511F0" w:rsidRPr="00544762" w:rsidRDefault="001511F0" w:rsidP="0018767C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1511F0" w:rsidRPr="00544762" w:rsidRDefault="001511F0" w:rsidP="0018767C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1511F0" w:rsidRPr="00544762" w:rsidRDefault="001511F0" w:rsidP="0018767C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1511F0" w:rsidRPr="00544762" w:rsidRDefault="001511F0" w:rsidP="0018767C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1511F0" w:rsidRPr="00544762" w:rsidRDefault="001511F0" w:rsidP="0018767C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1511F0" w:rsidRPr="00544762" w:rsidRDefault="004B2169" w:rsidP="0018767C">
            <w:pPr>
              <w:jc w:val="center"/>
            </w:pPr>
            <w:r w:rsidRPr="00544762">
              <w:t>8</w:t>
            </w:r>
            <w:r w:rsidR="001511F0" w:rsidRPr="00544762">
              <w:t>(ПР)</w:t>
            </w:r>
          </w:p>
          <w:p w:rsidR="001511F0" w:rsidRPr="00544762" w:rsidRDefault="001658A4" w:rsidP="0018767C">
            <w:pPr>
              <w:jc w:val="center"/>
            </w:pPr>
            <w:r w:rsidRPr="00544762">
              <w:t>4</w:t>
            </w:r>
            <w:r w:rsidR="001511F0" w:rsidRPr="00544762">
              <w:t>(АР)</w:t>
            </w:r>
          </w:p>
        </w:tc>
      </w:tr>
      <w:tr w:rsidR="001511F0" w:rsidRPr="00544762" w:rsidTr="0018767C">
        <w:trPr>
          <w:trHeight w:val="560"/>
        </w:trPr>
        <w:tc>
          <w:tcPr>
            <w:tcW w:w="2766" w:type="dxa"/>
          </w:tcPr>
          <w:p w:rsidR="001511F0" w:rsidRPr="00544762" w:rsidRDefault="004B2169" w:rsidP="004B2169">
            <w:pPr>
              <w:shd w:val="clear" w:color="auto" w:fill="FFFFFF"/>
              <w:suppressAutoHyphens w:val="0"/>
              <w:rPr>
                <w:rFonts w:ascii="yandex-sans" w:hAnsi="yandex-sans"/>
                <w:sz w:val="23"/>
                <w:szCs w:val="23"/>
                <w:lang w:eastAsia="ru-RU"/>
              </w:rPr>
            </w:pPr>
            <w:r w:rsidRPr="00544762">
              <w:t>Инновационные технологии обучения математике.</w:t>
            </w:r>
          </w:p>
        </w:tc>
        <w:tc>
          <w:tcPr>
            <w:tcW w:w="851" w:type="dxa"/>
          </w:tcPr>
          <w:p w:rsidR="001511F0" w:rsidRPr="00544762" w:rsidRDefault="001658A4" w:rsidP="0018767C">
            <w:pPr>
              <w:pStyle w:val="a6"/>
              <w:ind w:left="0"/>
              <w:jc w:val="center"/>
            </w:pPr>
            <w:r w:rsidRPr="00544762">
              <w:t>33</w:t>
            </w:r>
          </w:p>
        </w:tc>
        <w:tc>
          <w:tcPr>
            <w:tcW w:w="567" w:type="dxa"/>
          </w:tcPr>
          <w:p w:rsidR="001511F0" w:rsidRPr="00544762" w:rsidRDefault="004B2169" w:rsidP="0018767C">
            <w:pPr>
              <w:pStyle w:val="a6"/>
              <w:ind w:left="0"/>
              <w:jc w:val="center"/>
            </w:pPr>
            <w:r w:rsidRPr="00544762">
              <w:t>14</w:t>
            </w:r>
          </w:p>
        </w:tc>
        <w:tc>
          <w:tcPr>
            <w:tcW w:w="566" w:type="dxa"/>
          </w:tcPr>
          <w:p w:rsidR="001511F0" w:rsidRPr="00544762" w:rsidRDefault="001511F0" w:rsidP="0018767C">
            <w:pPr>
              <w:pStyle w:val="a6"/>
              <w:ind w:left="0"/>
              <w:jc w:val="center"/>
            </w:pPr>
          </w:p>
        </w:tc>
        <w:tc>
          <w:tcPr>
            <w:tcW w:w="750" w:type="dxa"/>
          </w:tcPr>
          <w:p w:rsidR="001511F0" w:rsidRPr="00544762" w:rsidRDefault="004B2169" w:rsidP="0018767C">
            <w:pPr>
              <w:pStyle w:val="a6"/>
              <w:ind w:left="0"/>
              <w:jc w:val="center"/>
            </w:pPr>
            <w:r w:rsidRPr="00544762">
              <w:t>7</w:t>
            </w:r>
          </w:p>
        </w:tc>
        <w:tc>
          <w:tcPr>
            <w:tcW w:w="527" w:type="dxa"/>
          </w:tcPr>
          <w:p w:rsidR="001511F0" w:rsidRPr="00544762" w:rsidRDefault="001511F0" w:rsidP="0018767C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1511F0" w:rsidRPr="00544762" w:rsidRDefault="001511F0" w:rsidP="0018767C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1511F0" w:rsidRPr="00544762" w:rsidRDefault="001511F0" w:rsidP="0018767C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1511F0" w:rsidRPr="00544762" w:rsidRDefault="001511F0" w:rsidP="0018767C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1511F0" w:rsidRPr="00544762" w:rsidRDefault="001511F0" w:rsidP="0018767C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1511F0" w:rsidRPr="00544762" w:rsidRDefault="001511F0" w:rsidP="0018767C">
            <w:pPr>
              <w:pStyle w:val="a6"/>
              <w:ind w:left="0"/>
              <w:jc w:val="center"/>
            </w:pPr>
            <w:r w:rsidRPr="00544762">
              <w:t>1</w:t>
            </w:r>
          </w:p>
        </w:tc>
        <w:tc>
          <w:tcPr>
            <w:tcW w:w="992" w:type="dxa"/>
          </w:tcPr>
          <w:p w:rsidR="001511F0" w:rsidRPr="00544762" w:rsidRDefault="004B2169" w:rsidP="0018767C">
            <w:pPr>
              <w:jc w:val="center"/>
            </w:pPr>
            <w:r w:rsidRPr="00544762">
              <w:t>8</w:t>
            </w:r>
            <w:r w:rsidR="001511F0" w:rsidRPr="00544762">
              <w:t>(ПР)</w:t>
            </w:r>
          </w:p>
          <w:p w:rsidR="001511F0" w:rsidRPr="00544762" w:rsidRDefault="001658A4" w:rsidP="0018767C">
            <w:pPr>
              <w:jc w:val="center"/>
            </w:pPr>
            <w:r w:rsidRPr="00544762">
              <w:t>3</w:t>
            </w:r>
            <w:r w:rsidR="001511F0" w:rsidRPr="00544762">
              <w:t>(АР,К)</w:t>
            </w:r>
          </w:p>
        </w:tc>
      </w:tr>
      <w:tr w:rsidR="001511F0" w:rsidRPr="00544762" w:rsidTr="0018767C">
        <w:trPr>
          <w:trHeight w:val="560"/>
        </w:trPr>
        <w:tc>
          <w:tcPr>
            <w:tcW w:w="2766" w:type="dxa"/>
          </w:tcPr>
          <w:p w:rsidR="001511F0" w:rsidRPr="00544762" w:rsidRDefault="001511F0" w:rsidP="0018767C">
            <w:pPr>
              <w:shd w:val="clear" w:color="auto" w:fill="FFFFFF"/>
              <w:suppressAutoHyphens w:val="0"/>
              <w:rPr>
                <w:rFonts w:ascii="yandex-sans" w:hAnsi="yandex-sans"/>
                <w:sz w:val="23"/>
                <w:szCs w:val="23"/>
                <w:lang w:eastAsia="ru-RU"/>
              </w:rPr>
            </w:pPr>
            <w:r w:rsidRPr="00544762">
              <w:rPr>
                <w:rFonts w:ascii="yandex-sans" w:hAnsi="yandex-sans"/>
                <w:sz w:val="23"/>
                <w:szCs w:val="23"/>
                <w:lang w:eastAsia="ru-RU"/>
              </w:rPr>
              <w:lastRenderedPageBreak/>
              <w:t>Экзамен</w:t>
            </w:r>
          </w:p>
        </w:tc>
        <w:tc>
          <w:tcPr>
            <w:tcW w:w="851" w:type="dxa"/>
          </w:tcPr>
          <w:p w:rsidR="001511F0" w:rsidRPr="00544762" w:rsidRDefault="001658A4" w:rsidP="0018767C">
            <w:pPr>
              <w:pStyle w:val="a6"/>
              <w:ind w:left="0"/>
              <w:jc w:val="center"/>
            </w:pPr>
            <w:r w:rsidRPr="00544762">
              <w:t>36</w:t>
            </w:r>
          </w:p>
        </w:tc>
        <w:tc>
          <w:tcPr>
            <w:tcW w:w="567" w:type="dxa"/>
          </w:tcPr>
          <w:p w:rsidR="001511F0" w:rsidRPr="00544762" w:rsidRDefault="001511F0" w:rsidP="0018767C">
            <w:pPr>
              <w:pStyle w:val="a6"/>
              <w:ind w:left="0"/>
              <w:jc w:val="center"/>
            </w:pPr>
          </w:p>
        </w:tc>
        <w:tc>
          <w:tcPr>
            <w:tcW w:w="566" w:type="dxa"/>
          </w:tcPr>
          <w:p w:rsidR="001511F0" w:rsidRPr="00544762" w:rsidRDefault="001511F0" w:rsidP="0018767C">
            <w:pPr>
              <w:pStyle w:val="a6"/>
              <w:ind w:left="0"/>
              <w:jc w:val="center"/>
            </w:pPr>
          </w:p>
        </w:tc>
        <w:tc>
          <w:tcPr>
            <w:tcW w:w="750" w:type="dxa"/>
          </w:tcPr>
          <w:p w:rsidR="001511F0" w:rsidRPr="00544762" w:rsidRDefault="001511F0" w:rsidP="0018767C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1511F0" w:rsidRPr="00544762" w:rsidRDefault="001511F0" w:rsidP="0018767C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1511F0" w:rsidRPr="00544762" w:rsidRDefault="001511F0" w:rsidP="0018767C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1511F0" w:rsidRPr="00544762" w:rsidRDefault="001511F0" w:rsidP="0018767C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1511F0" w:rsidRPr="00544762" w:rsidRDefault="001511F0" w:rsidP="0018767C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1511F0" w:rsidRPr="00544762" w:rsidRDefault="001511F0" w:rsidP="0018767C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1511F0" w:rsidRPr="00544762" w:rsidRDefault="001511F0" w:rsidP="0018767C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1511F0" w:rsidRPr="00544762" w:rsidRDefault="001658A4" w:rsidP="0018767C">
            <w:pPr>
              <w:jc w:val="center"/>
            </w:pPr>
            <w:r w:rsidRPr="00544762">
              <w:t>36</w:t>
            </w:r>
          </w:p>
        </w:tc>
      </w:tr>
      <w:tr w:rsidR="001511F0" w:rsidRPr="00544762" w:rsidTr="0018767C">
        <w:trPr>
          <w:trHeight w:val="70"/>
        </w:trPr>
        <w:tc>
          <w:tcPr>
            <w:tcW w:w="2766" w:type="dxa"/>
          </w:tcPr>
          <w:p w:rsidR="001511F0" w:rsidRPr="00544762" w:rsidRDefault="001511F0" w:rsidP="0018767C">
            <w:pPr>
              <w:pStyle w:val="a6"/>
              <w:ind w:left="0"/>
            </w:pPr>
            <w:r w:rsidRPr="00544762">
              <w:t>Всего часов</w:t>
            </w:r>
          </w:p>
        </w:tc>
        <w:tc>
          <w:tcPr>
            <w:tcW w:w="851" w:type="dxa"/>
          </w:tcPr>
          <w:p w:rsidR="001511F0" w:rsidRPr="00544762" w:rsidRDefault="001511F0" w:rsidP="0018767C">
            <w:pPr>
              <w:pStyle w:val="a6"/>
              <w:ind w:left="0"/>
              <w:jc w:val="center"/>
            </w:pPr>
            <w:r w:rsidRPr="00544762">
              <w:t>108</w:t>
            </w:r>
          </w:p>
        </w:tc>
        <w:tc>
          <w:tcPr>
            <w:tcW w:w="567" w:type="dxa"/>
          </w:tcPr>
          <w:p w:rsidR="001511F0" w:rsidRPr="00544762" w:rsidRDefault="001658A4" w:rsidP="0018767C">
            <w:pPr>
              <w:pStyle w:val="a6"/>
              <w:ind w:left="0"/>
              <w:jc w:val="center"/>
            </w:pPr>
            <w:r w:rsidRPr="00544762">
              <w:t>32</w:t>
            </w:r>
          </w:p>
        </w:tc>
        <w:tc>
          <w:tcPr>
            <w:tcW w:w="566" w:type="dxa"/>
          </w:tcPr>
          <w:p w:rsidR="001511F0" w:rsidRPr="00544762" w:rsidRDefault="001511F0" w:rsidP="0018767C">
            <w:pPr>
              <w:pStyle w:val="a6"/>
              <w:ind w:left="0"/>
              <w:jc w:val="center"/>
            </w:pPr>
            <w:r w:rsidRPr="00544762">
              <w:t>-</w:t>
            </w:r>
          </w:p>
        </w:tc>
        <w:tc>
          <w:tcPr>
            <w:tcW w:w="750" w:type="dxa"/>
          </w:tcPr>
          <w:p w:rsidR="001511F0" w:rsidRPr="00544762" w:rsidRDefault="001658A4" w:rsidP="0018767C">
            <w:pPr>
              <w:pStyle w:val="a6"/>
              <w:ind w:left="0"/>
              <w:jc w:val="center"/>
            </w:pPr>
            <w:r w:rsidRPr="00544762">
              <w:t>16</w:t>
            </w:r>
          </w:p>
        </w:tc>
        <w:tc>
          <w:tcPr>
            <w:tcW w:w="527" w:type="dxa"/>
          </w:tcPr>
          <w:p w:rsidR="001511F0" w:rsidRPr="00544762" w:rsidRDefault="001511F0" w:rsidP="0018767C">
            <w:pPr>
              <w:pStyle w:val="a6"/>
              <w:ind w:left="0"/>
              <w:jc w:val="center"/>
            </w:pPr>
            <w:r w:rsidRPr="00544762">
              <w:t>-</w:t>
            </w:r>
          </w:p>
        </w:tc>
        <w:tc>
          <w:tcPr>
            <w:tcW w:w="567" w:type="dxa"/>
          </w:tcPr>
          <w:p w:rsidR="001511F0" w:rsidRPr="00544762" w:rsidRDefault="001511F0" w:rsidP="0018767C">
            <w:pPr>
              <w:pStyle w:val="a6"/>
              <w:ind w:left="0"/>
              <w:jc w:val="center"/>
            </w:pPr>
            <w:r w:rsidRPr="00544762">
              <w:t>-</w:t>
            </w:r>
          </w:p>
        </w:tc>
        <w:tc>
          <w:tcPr>
            <w:tcW w:w="567" w:type="dxa"/>
          </w:tcPr>
          <w:p w:rsidR="001511F0" w:rsidRPr="00544762" w:rsidRDefault="001511F0" w:rsidP="0018767C">
            <w:pPr>
              <w:pStyle w:val="a6"/>
              <w:ind w:left="0"/>
              <w:jc w:val="center"/>
            </w:pPr>
            <w:r w:rsidRPr="00544762">
              <w:t>-</w:t>
            </w:r>
          </w:p>
        </w:tc>
        <w:tc>
          <w:tcPr>
            <w:tcW w:w="567" w:type="dxa"/>
          </w:tcPr>
          <w:p w:rsidR="001511F0" w:rsidRPr="00544762" w:rsidRDefault="001511F0" w:rsidP="0018767C">
            <w:pPr>
              <w:pStyle w:val="a6"/>
              <w:ind w:left="0"/>
              <w:jc w:val="center"/>
            </w:pPr>
            <w:r w:rsidRPr="00544762">
              <w:t>-</w:t>
            </w:r>
          </w:p>
        </w:tc>
        <w:tc>
          <w:tcPr>
            <w:tcW w:w="567" w:type="dxa"/>
          </w:tcPr>
          <w:p w:rsidR="001511F0" w:rsidRPr="00544762" w:rsidRDefault="001511F0" w:rsidP="0018767C">
            <w:pPr>
              <w:pStyle w:val="a6"/>
              <w:ind w:left="0"/>
              <w:jc w:val="center"/>
            </w:pPr>
            <w:r w:rsidRPr="00544762">
              <w:t>-</w:t>
            </w:r>
          </w:p>
        </w:tc>
        <w:tc>
          <w:tcPr>
            <w:tcW w:w="425" w:type="dxa"/>
          </w:tcPr>
          <w:p w:rsidR="001511F0" w:rsidRPr="00544762" w:rsidRDefault="001658A4" w:rsidP="0018767C">
            <w:pPr>
              <w:pStyle w:val="a6"/>
              <w:ind w:left="0"/>
              <w:jc w:val="center"/>
            </w:pPr>
            <w:r w:rsidRPr="00544762">
              <w:t>1</w:t>
            </w:r>
          </w:p>
        </w:tc>
        <w:tc>
          <w:tcPr>
            <w:tcW w:w="992" w:type="dxa"/>
          </w:tcPr>
          <w:p w:rsidR="001511F0" w:rsidRPr="00544762" w:rsidRDefault="001658A4" w:rsidP="0018767C">
            <w:pPr>
              <w:pStyle w:val="a6"/>
              <w:ind w:left="0"/>
              <w:jc w:val="center"/>
            </w:pPr>
            <w:r w:rsidRPr="00544762">
              <w:t>23+36</w:t>
            </w:r>
          </w:p>
        </w:tc>
      </w:tr>
    </w:tbl>
    <w:p w:rsidR="005C7260" w:rsidRPr="00544762" w:rsidRDefault="005C7260" w:rsidP="005C7260">
      <w:pPr>
        <w:pStyle w:val="a6"/>
        <w:ind w:left="0"/>
        <w:jc w:val="both"/>
        <w:rPr>
          <w:bCs/>
          <w:sz w:val="20"/>
          <w:szCs w:val="20"/>
        </w:rPr>
      </w:pPr>
      <w:r w:rsidRPr="00544762">
        <w:rPr>
          <w:bCs/>
          <w:sz w:val="20"/>
          <w:szCs w:val="20"/>
        </w:rPr>
        <w:t>Примечание: ПР-подготовка к практическим занятиям, АР – выполнение аттестационных работ, К – написание контрольной работы</w:t>
      </w:r>
    </w:p>
    <w:p w:rsidR="00DC26A9" w:rsidRPr="00544762" w:rsidRDefault="00DC26A9" w:rsidP="00C53271">
      <w:pPr>
        <w:pStyle w:val="a6"/>
        <w:ind w:left="0"/>
        <w:jc w:val="center"/>
        <w:rPr>
          <w:b/>
          <w:bCs/>
        </w:rPr>
      </w:pPr>
    </w:p>
    <w:p w:rsidR="00C53271" w:rsidRPr="00544762" w:rsidRDefault="00C53271" w:rsidP="00C53271">
      <w:pPr>
        <w:pStyle w:val="a6"/>
        <w:ind w:left="0"/>
        <w:jc w:val="center"/>
        <w:rPr>
          <w:b/>
          <w:bCs/>
        </w:rPr>
      </w:pPr>
      <w:r w:rsidRPr="00544762">
        <w:rPr>
          <w:b/>
          <w:bCs/>
        </w:rPr>
        <w:t>3.2. Содержание тем программы дисциплины</w:t>
      </w:r>
    </w:p>
    <w:p w:rsidR="00C53271" w:rsidRPr="00544762" w:rsidRDefault="001511F0" w:rsidP="00C53271">
      <w:pPr>
        <w:pStyle w:val="a6"/>
        <w:ind w:left="0"/>
        <w:jc w:val="center"/>
        <w:rPr>
          <w:b/>
          <w:bCs/>
        </w:rPr>
      </w:pPr>
      <w:r w:rsidRPr="00544762">
        <w:rPr>
          <w:b/>
          <w:bCs/>
        </w:rPr>
        <w:t>6</w:t>
      </w:r>
      <w:r w:rsidR="00C53271" w:rsidRPr="00544762">
        <w:rPr>
          <w:b/>
          <w:bCs/>
        </w:rPr>
        <w:t xml:space="preserve"> семестр</w:t>
      </w:r>
    </w:p>
    <w:p w:rsidR="004B2169" w:rsidRPr="00544762" w:rsidRDefault="004B2169" w:rsidP="004B2169">
      <w:pPr>
        <w:pStyle w:val="a6"/>
        <w:ind w:left="0" w:firstLine="709"/>
        <w:jc w:val="both"/>
        <w:rPr>
          <w:b/>
          <w:u w:val="single"/>
        </w:rPr>
      </w:pPr>
      <w:r w:rsidRPr="00544762">
        <w:rPr>
          <w:b/>
          <w:bCs/>
          <w:u w:val="single"/>
        </w:rPr>
        <w:t xml:space="preserve">Раздел 1. </w:t>
      </w:r>
      <w:r w:rsidRPr="00544762">
        <w:rPr>
          <w:b/>
          <w:u w:val="single"/>
        </w:rPr>
        <w:t xml:space="preserve">Общие вопросы методики начального обучения математике </w:t>
      </w:r>
    </w:p>
    <w:p w:rsidR="004B2169" w:rsidRPr="00544762" w:rsidRDefault="004B2169" w:rsidP="004B2169">
      <w:pPr>
        <w:ind w:right="48" w:firstLine="708"/>
        <w:jc w:val="both"/>
      </w:pPr>
      <w:r w:rsidRPr="00544762">
        <w:rPr>
          <w:b/>
        </w:rPr>
        <w:t>Организация математического ра</w:t>
      </w:r>
      <w:r w:rsidR="000373AE" w:rsidRPr="00544762">
        <w:rPr>
          <w:b/>
        </w:rPr>
        <w:t>звития ре6енка как способ реализ</w:t>
      </w:r>
      <w:r w:rsidRPr="00544762">
        <w:rPr>
          <w:b/>
        </w:rPr>
        <w:t>ации концепции непрерывного о6разования в системе начального образования</w:t>
      </w:r>
    </w:p>
    <w:p w:rsidR="004B2169" w:rsidRPr="00544762" w:rsidRDefault="004B2169" w:rsidP="004B2169">
      <w:pPr>
        <w:tabs>
          <w:tab w:val="left" w:pos="993"/>
        </w:tabs>
        <w:ind w:firstLine="708"/>
        <w:jc w:val="both"/>
        <w:rPr>
          <w:shd w:val="clear" w:color="auto" w:fill="FFFFFF"/>
        </w:rPr>
      </w:pPr>
      <w:r w:rsidRPr="00544762">
        <w:t>Определение методики преподавания математики и ее целей. Проблемы современного математического развития младших школьников. Математика как насть федерального компонента</w:t>
      </w:r>
      <w:r w:rsidR="00E65C4B" w:rsidRPr="00544762">
        <w:t xml:space="preserve"> </w:t>
      </w:r>
      <w:r w:rsidRPr="00544762">
        <w:t xml:space="preserve">в базисном уче6ном плане.  </w:t>
      </w:r>
      <w:r w:rsidR="00E65C4B" w:rsidRPr="00544762">
        <w:t>Структура</w:t>
      </w:r>
      <w:r w:rsidRPr="00544762">
        <w:t xml:space="preserve"> и основные тенденции современного математического образования младших школьников. Принципы пос</w:t>
      </w:r>
      <w:r w:rsidR="00103E29" w:rsidRPr="00544762">
        <w:t xml:space="preserve">троения программ по математике </w:t>
      </w:r>
      <w:r w:rsidRPr="00544762">
        <w:t>для начальных классов.</w:t>
      </w:r>
      <w:r w:rsidR="00E65C4B" w:rsidRPr="00544762">
        <w:t xml:space="preserve"> </w:t>
      </w:r>
      <w:r w:rsidRPr="00544762">
        <w:rPr>
          <w:shd w:val="clear" w:color="auto" w:fill="FFFFFF"/>
        </w:rPr>
        <w:t>Современный стандарт начального общего образования (ФГОС НОО).</w:t>
      </w:r>
      <w:r w:rsidR="00103E29" w:rsidRPr="00544762">
        <w:rPr>
          <w:shd w:val="clear" w:color="auto" w:fill="FFFFFF"/>
        </w:rPr>
        <w:t xml:space="preserve"> </w:t>
      </w:r>
      <w:r w:rsidRPr="00544762">
        <w:rPr>
          <w:shd w:val="clear" w:color="auto" w:fill="FFFFFF"/>
        </w:rPr>
        <w:t xml:space="preserve">Принципы построения содержания начального курса математики. </w:t>
      </w:r>
      <w:r w:rsidRPr="00544762">
        <w:rPr>
          <w:shd w:val="clear" w:color="auto" w:fill="FFFFFF"/>
        </w:rPr>
        <w:tab/>
        <w:t xml:space="preserve">Учебники математики как основное средство обучения. </w:t>
      </w:r>
      <w:r w:rsidR="000373AE" w:rsidRPr="00544762">
        <w:t xml:space="preserve">(Подготовка интернет-обзора методических ресурсов, анализ кейсов по данной теме). </w:t>
      </w:r>
      <w:r w:rsidRPr="00544762">
        <w:rPr>
          <w:shd w:val="clear" w:color="auto" w:fill="FFFFFF"/>
        </w:rPr>
        <w:t>Урок матем</w:t>
      </w:r>
      <w:r w:rsidR="00103E29" w:rsidRPr="00544762">
        <w:rPr>
          <w:shd w:val="clear" w:color="auto" w:fill="FFFFFF"/>
        </w:rPr>
        <w:t xml:space="preserve">атики в начальной школе. </w:t>
      </w:r>
      <w:r w:rsidR="009F4074" w:rsidRPr="00544762">
        <w:rPr>
          <w:shd w:val="clear" w:color="auto" w:fill="FFFFFF"/>
        </w:rPr>
        <w:t>Методы и формы организации деятельности,</w:t>
      </w:r>
      <w:r w:rsidRPr="00544762">
        <w:rPr>
          <w:shd w:val="clear" w:color="auto" w:fill="FFFFFF"/>
        </w:rPr>
        <w:t xml:space="preserve"> учащихся на уроке математики. Контроль и оценка знаний и умений учащихся по математике.</w:t>
      </w:r>
      <w:r w:rsidR="00E65C4B" w:rsidRPr="00544762">
        <w:rPr>
          <w:shd w:val="clear" w:color="auto" w:fill="FFFFFF"/>
        </w:rPr>
        <w:t xml:space="preserve"> </w:t>
      </w:r>
      <w:r w:rsidRPr="00544762">
        <w:rPr>
          <w:shd w:val="clear" w:color="auto" w:fill="FFFFFF"/>
        </w:rPr>
        <w:t>Содержание ФГОС НОО к результатам</w:t>
      </w:r>
      <w:r w:rsidR="00E65C4B" w:rsidRPr="00544762">
        <w:rPr>
          <w:shd w:val="clear" w:color="auto" w:fill="FFFFFF"/>
        </w:rPr>
        <w:t xml:space="preserve"> </w:t>
      </w:r>
      <w:r w:rsidRPr="00544762">
        <w:rPr>
          <w:shd w:val="clear" w:color="auto" w:fill="FFFFFF"/>
        </w:rPr>
        <w:t>обучающихся по основной</w:t>
      </w:r>
      <w:r w:rsidR="00E65C4B" w:rsidRPr="00544762">
        <w:rPr>
          <w:shd w:val="clear" w:color="auto" w:fill="FFFFFF"/>
        </w:rPr>
        <w:t xml:space="preserve"> </w:t>
      </w:r>
      <w:r w:rsidRPr="00544762">
        <w:rPr>
          <w:shd w:val="clear" w:color="auto" w:fill="FFFFFF"/>
        </w:rPr>
        <w:t>образовательной программе начального</w:t>
      </w:r>
      <w:r w:rsidR="00E65C4B" w:rsidRPr="00544762">
        <w:rPr>
          <w:shd w:val="clear" w:color="auto" w:fill="FFFFFF"/>
        </w:rPr>
        <w:t xml:space="preserve"> </w:t>
      </w:r>
      <w:r w:rsidRPr="00544762">
        <w:rPr>
          <w:shd w:val="clear" w:color="auto" w:fill="FFFFFF"/>
        </w:rPr>
        <w:t>образования.</w:t>
      </w:r>
      <w:r w:rsidR="00E65C4B" w:rsidRPr="00544762">
        <w:rPr>
          <w:shd w:val="clear" w:color="auto" w:fill="FFFFFF"/>
        </w:rPr>
        <w:t xml:space="preserve"> </w:t>
      </w:r>
      <w:r w:rsidRPr="00544762">
        <w:rPr>
          <w:shd w:val="clear" w:color="auto" w:fill="FFFFFF"/>
        </w:rPr>
        <w:t>Личностные, метапредметные и</w:t>
      </w:r>
      <w:r w:rsidR="00E65C4B" w:rsidRPr="00544762">
        <w:rPr>
          <w:shd w:val="clear" w:color="auto" w:fill="FFFFFF"/>
        </w:rPr>
        <w:t xml:space="preserve"> </w:t>
      </w:r>
      <w:r w:rsidRPr="00544762">
        <w:rPr>
          <w:shd w:val="clear" w:color="auto" w:fill="FFFFFF"/>
        </w:rPr>
        <w:t>предметные результаты обучения.</w:t>
      </w:r>
      <w:r w:rsidR="00E65C4B" w:rsidRPr="00544762">
        <w:rPr>
          <w:shd w:val="clear" w:color="auto" w:fill="FFFFFF"/>
        </w:rPr>
        <w:t xml:space="preserve"> </w:t>
      </w:r>
      <w:r w:rsidRPr="00544762">
        <w:rPr>
          <w:shd w:val="clear" w:color="auto" w:fill="FFFFFF"/>
        </w:rPr>
        <w:t>Предметные результаты освоения ООПНОО.</w:t>
      </w:r>
      <w:r w:rsidR="00E65C4B" w:rsidRPr="00544762">
        <w:rPr>
          <w:shd w:val="clear" w:color="auto" w:fill="FFFFFF"/>
        </w:rPr>
        <w:t xml:space="preserve"> </w:t>
      </w:r>
      <w:r w:rsidRPr="00544762">
        <w:rPr>
          <w:shd w:val="clear" w:color="auto" w:fill="FFFFFF"/>
        </w:rPr>
        <w:t>Основные задачи реализации обучения</w:t>
      </w:r>
      <w:r w:rsidR="00E65C4B" w:rsidRPr="00544762">
        <w:rPr>
          <w:shd w:val="clear" w:color="auto" w:fill="FFFFFF"/>
        </w:rPr>
        <w:t xml:space="preserve"> </w:t>
      </w:r>
      <w:r w:rsidRPr="00544762">
        <w:rPr>
          <w:shd w:val="clear" w:color="auto" w:fill="FFFFFF"/>
        </w:rPr>
        <w:t>предметной области математика.</w:t>
      </w:r>
      <w:r w:rsidR="00E65C4B" w:rsidRPr="00544762">
        <w:rPr>
          <w:shd w:val="clear" w:color="auto" w:fill="FFFFFF"/>
        </w:rPr>
        <w:t xml:space="preserve"> </w:t>
      </w:r>
      <w:r w:rsidRPr="00544762">
        <w:t>Развитие младших школьников и формирование универсальных учебных действий в процессе обучения математике.</w:t>
      </w:r>
    </w:p>
    <w:p w:rsidR="004B2169" w:rsidRPr="00544762" w:rsidRDefault="004B2169" w:rsidP="00E65C4B">
      <w:pPr>
        <w:shd w:val="clear" w:color="auto" w:fill="FFFFFF"/>
        <w:ind w:firstLine="709"/>
        <w:jc w:val="both"/>
        <w:rPr>
          <w:b/>
          <w:u w:val="single"/>
        </w:rPr>
      </w:pPr>
      <w:r w:rsidRPr="00544762">
        <w:rPr>
          <w:b/>
          <w:u w:val="single"/>
        </w:rPr>
        <w:t>Построение и</w:t>
      </w:r>
      <w:r w:rsidR="00E65C4B" w:rsidRPr="00544762">
        <w:rPr>
          <w:b/>
          <w:u w:val="single"/>
        </w:rPr>
        <w:t xml:space="preserve"> </w:t>
      </w:r>
      <w:r w:rsidRPr="00544762">
        <w:rPr>
          <w:b/>
          <w:u w:val="single"/>
        </w:rPr>
        <w:t>содержание начального курса математики. Особенности</w:t>
      </w:r>
      <w:r w:rsidR="00E65C4B" w:rsidRPr="00544762">
        <w:rPr>
          <w:b/>
          <w:u w:val="single"/>
        </w:rPr>
        <w:t xml:space="preserve"> с</w:t>
      </w:r>
      <w:r w:rsidRPr="00544762">
        <w:rPr>
          <w:b/>
          <w:u w:val="single"/>
        </w:rPr>
        <w:t>овременных</w:t>
      </w:r>
      <w:r w:rsidR="00E65C4B" w:rsidRPr="00544762">
        <w:rPr>
          <w:b/>
          <w:u w:val="single"/>
        </w:rPr>
        <w:t xml:space="preserve"> </w:t>
      </w:r>
      <w:r w:rsidRPr="00544762">
        <w:rPr>
          <w:b/>
          <w:u w:val="single"/>
        </w:rPr>
        <w:t>концепций начального</w:t>
      </w:r>
      <w:r w:rsidR="00E65C4B" w:rsidRPr="00544762">
        <w:rPr>
          <w:b/>
          <w:u w:val="single"/>
        </w:rPr>
        <w:t xml:space="preserve"> </w:t>
      </w:r>
      <w:r w:rsidRPr="00544762">
        <w:rPr>
          <w:b/>
          <w:u w:val="single"/>
        </w:rPr>
        <w:t>курса математики</w:t>
      </w:r>
    </w:p>
    <w:p w:rsidR="004B2169" w:rsidRPr="00544762" w:rsidRDefault="004B2169" w:rsidP="004B2169">
      <w:pPr>
        <w:shd w:val="clear" w:color="auto" w:fill="FFFFFF"/>
        <w:ind w:firstLine="709"/>
        <w:jc w:val="both"/>
        <w:rPr>
          <w:b/>
          <w:u w:val="single"/>
          <w:shd w:val="clear" w:color="auto" w:fill="FFFFFF"/>
        </w:rPr>
      </w:pPr>
      <w:r w:rsidRPr="00544762">
        <w:t xml:space="preserve">Особенности построения начального курса математики. Характеристика основных понятий начального курса математики. Последовательность изучения основных понятий курса математики. Современные концепции начального курса математики, соответствующие ФГОС НОО. Начальный курс математики в общей структуре курса математики в школе. Состав УМК по математике. Место учебника математики в составе УМК. Сходства и различия структуре различных учебников математики. Особенности учебников математики современных УМК. Функции современного учебника по математике. </w:t>
      </w:r>
      <w:r w:rsidR="000373AE" w:rsidRPr="00544762">
        <w:t xml:space="preserve">(Подготовка интернет-обзора методических ресурсов, анализ кейсов по данной теме). </w:t>
      </w:r>
      <w:r w:rsidRPr="00544762">
        <w:t>Технологическая карта урока: виды, содержание.</w:t>
      </w:r>
    </w:p>
    <w:p w:rsidR="004B2169" w:rsidRPr="00544762" w:rsidRDefault="004B2169" w:rsidP="004B2169">
      <w:pPr>
        <w:shd w:val="clear" w:color="auto" w:fill="FFFFFF"/>
        <w:ind w:firstLine="709"/>
        <w:jc w:val="both"/>
      </w:pPr>
      <w:r w:rsidRPr="00544762">
        <w:t>Понятие и место метода в обучении. Виды методов обучения математике. Использование различных методов на различных ступенях изучения программного материала. Активные методы обучения математике. Использование активных методов обучения математике на различных этапах урока. Виды методов о</w:t>
      </w:r>
      <w:r w:rsidR="00103E29" w:rsidRPr="00544762">
        <w:t xml:space="preserve">бучения математике. Требования </w:t>
      </w:r>
      <w:r w:rsidRPr="00544762">
        <w:t>к методам обучения. Характеристика и особенности реализации основных методов обучения математики.</w:t>
      </w:r>
    </w:p>
    <w:p w:rsidR="004B2169" w:rsidRPr="00544762" w:rsidRDefault="004B2169" w:rsidP="004B2169">
      <w:pPr>
        <w:shd w:val="clear" w:color="auto" w:fill="FFFFFF"/>
        <w:ind w:firstLine="709"/>
        <w:jc w:val="both"/>
      </w:pPr>
      <w:r w:rsidRPr="00544762">
        <w:t>Понятие и виды средств обучения математике. Учебник как основное средство обучения. Рабочие тетради и их место в обучении. Дидактические материалы на уроке математики. Наглядные пособия, их виды. Использование наглядных пособий. Технические средства обучения, их использование и методика использования на уроках математики.</w:t>
      </w:r>
    </w:p>
    <w:p w:rsidR="004B2169" w:rsidRPr="00544762" w:rsidRDefault="004B2169" w:rsidP="004B2169">
      <w:pPr>
        <w:shd w:val="clear" w:color="auto" w:fill="FFFFFF"/>
        <w:ind w:firstLine="709"/>
        <w:jc w:val="both"/>
        <w:rPr>
          <w:b/>
          <w:u w:val="single"/>
          <w:shd w:val="clear" w:color="auto" w:fill="FFFFFF"/>
        </w:rPr>
      </w:pPr>
      <w:r w:rsidRPr="00544762">
        <w:t>Виды форм, используемые в обучении математике. Урок как основная форма обучения. Типы уроков математики. Внеурочные формы организации занятий. Индивидуальные занятия по математике. Самостоятельная работа по математике.</w:t>
      </w:r>
    </w:p>
    <w:p w:rsidR="004B2169" w:rsidRPr="00544762" w:rsidRDefault="004B2169" w:rsidP="004B2169">
      <w:pPr>
        <w:ind w:firstLine="708"/>
        <w:rPr>
          <w:b/>
        </w:rPr>
      </w:pPr>
      <w:r w:rsidRPr="00544762">
        <w:rPr>
          <w:b/>
          <w:bCs/>
          <w:u w:val="single"/>
        </w:rPr>
        <w:t xml:space="preserve">Раздел 2. </w:t>
      </w:r>
      <w:r w:rsidRPr="00544762">
        <w:rPr>
          <w:b/>
          <w:u w:val="single"/>
        </w:rPr>
        <w:t>Методика изучения нумерации целых неотрицательных чисел</w:t>
      </w:r>
    </w:p>
    <w:p w:rsidR="004B2169" w:rsidRPr="00544762" w:rsidRDefault="004B2169" w:rsidP="004B2169">
      <w:pPr>
        <w:ind w:right="48" w:firstLine="708"/>
        <w:jc w:val="both"/>
      </w:pPr>
      <w:r w:rsidRPr="00544762">
        <w:t xml:space="preserve">Краткий обзор систем образования. Содержание о6язательного минимума образования по математике в начальной </w:t>
      </w:r>
      <w:r w:rsidR="00103E29" w:rsidRPr="00544762">
        <w:t>школе</w:t>
      </w:r>
      <w:r w:rsidRPr="00544762">
        <w:t xml:space="preserve">. Распределение по годам о6учения программного материала по математике в традиционной и альтернативных системах. </w:t>
      </w:r>
    </w:p>
    <w:p w:rsidR="004B2169" w:rsidRPr="00544762" w:rsidRDefault="004B2169" w:rsidP="004B2169">
      <w:pPr>
        <w:ind w:right="48" w:firstLine="708"/>
        <w:jc w:val="both"/>
        <w:rPr>
          <w:b/>
        </w:rPr>
      </w:pPr>
      <w:r w:rsidRPr="00544762">
        <w:rPr>
          <w:b/>
        </w:rPr>
        <w:t>Понятие числа и числа первого десятка.</w:t>
      </w:r>
    </w:p>
    <w:p w:rsidR="004B2169" w:rsidRPr="00544762" w:rsidRDefault="004B2169" w:rsidP="004B2169">
      <w:pPr>
        <w:widowControl w:val="0"/>
        <w:tabs>
          <w:tab w:val="left" w:pos="709"/>
        </w:tabs>
        <w:suppressAutoHyphens w:val="0"/>
        <w:jc w:val="both"/>
      </w:pPr>
      <w:r w:rsidRPr="00544762">
        <w:lastRenderedPageBreak/>
        <w:tab/>
        <w:t>Значение изучения нумерации чисел, их связь с вопросами алгебры, геометрии, измерениями величин, решении задач. Основные цели и задачи изучения нумерации целых неотрицательных чисел. Особенности изучения нумерации целых неотрицательных чисел по концентрам. Формирование предста</w:t>
      </w:r>
      <w:r w:rsidR="00103E29" w:rsidRPr="00544762">
        <w:t xml:space="preserve">влений построения натурального </w:t>
      </w:r>
      <w:r w:rsidRPr="00544762">
        <w:t>ряда чисел. Методика изучения нумерации чисел в в пределах 10,20, 100, 1000, 1000000. Организация деятельности детей при изучении нумерации. Методика изучения нумерации, формирование понятия натурального числа. Методика обучения каллиграфии и письму цифр. Схемы разбора многозначного числа.</w:t>
      </w:r>
      <w:r w:rsidR="00E65C4B" w:rsidRPr="00544762">
        <w:t xml:space="preserve"> </w:t>
      </w:r>
      <w:r w:rsidRPr="00544762">
        <w:t>Сравнение чисел.</w:t>
      </w:r>
      <w:r w:rsidR="004F546D" w:rsidRPr="00544762">
        <w:t xml:space="preserve"> </w:t>
      </w:r>
      <w:r w:rsidR="004F546D" w:rsidRPr="00544762">
        <w:rPr>
          <w:szCs w:val="26"/>
        </w:rPr>
        <w:t>(После изучения темы, создание теста с</w:t>
      </w:r>
      <w:r w:rsidR="004F546D" w:rsidRPr="00544762">
        <w:rPr>
          <w:sz w:val="22"/>
        </w:rPr>
        <w:t xml:space="preserve"> </w:t>
      </w:r>
      <w:r w:rsidR="004F546D" w:rsidRPr="00544762">
        <w:rPr>
          <w:szCs w:val="26"/>
        </w:rPr>
        <w:t>помощью конструктора Online Test Pad).</w:t>
      </w:r>
    </w:p>
    <w:p w:rsidR="004B2169" w:rsidRPr="00544762" w:rsidRDefault="004B2169" w:rsidP="004B2169">
      <w:pPr>
        <w:ind w:firstLine="709"/>
        <w:jc w:val="both"/>
        <w:rPr>
          <w:b/>
        </w:rPr>
      </w:pPr>
      <w:r w:rsidRPr="00544762">
        <w:rPr>
          <w:b/>
          <w:u w:val="single"/>
          <w:shd w:val="clear" w:color="auto" w:fill="FFFFFF"/>
        </w:rPr>
        <w:t xml:space="preserve">Раздел 3. </w:t>
      </w:r>
      <w:r w:rsidRPr="00544762">
        <w:rPr>
          <w:b/>
        </w:rPr>
        <w:t>Методика изучения арифметических действий: сложение и вычитание.</w:t>
      </w:r>
    </w:p>
    <w:p w:rsidR="004B2169" w:rsidRPr="00544762" w:rsidRDefault="004B2169" w:rsidP="004B2169">
      <w:pPr>
        <w:tabs>
          <w:tab w:val="left" w:pos="1134"/>
        </w:tabs>
        <w:suppressAutoHyphens w:val="0"/>
        <w:ind w:firstLine="709"/>
        <w:jc w:val="both"/>
      </w:pPr>
      <w:r w:rsidRPr="00544762">
        <w:t xml:space="preserve">Методика изучения смысла арифметических действий (сложения, вычитания, умножения и деления).  Методика изучения свойств арифметических действий. Основные понятия темы «Сложение и вычитание в пределах 10». </w:t>
      </w:r>
    </w:p>
    <w:p w:rsidR="00C53271" w:rsidRPr="00544762" w:rsidRDefault="001511F0" w:rsidP="00C53271">
      <w:pPr>
        <w:pStyle w:val="a6"/>
        <w:ind w:left="0"/>
        <w:jc w:val="center"/>
        <w:rPr>
          <w:b/>
          <w:bCs/>
        </w:rPr>
      </w:pPr>
      <w:r w:rsidRPr="00544762">
        <w:rPr>
          <w:b/>
          <w:bCs/>
        </w:rPr>
        <w:t>7</w:t>
      </w:r>
      <w:r w:rsidR="00C53271" w:rsidRPr="00544762">
        <w:rPr>
          <w:b/>
          <w:bCs/>
        </w:rPr>
        <w:t xml:space="preserve"> семестр</w:t>
      </w:r>
    </w:p>
    <w:p w:rsidR="004B2169" w:rsidRPr="00544762" w:rsidRDefault="004B2169" w:rsidP="004B2169">
      <w:pPr>
        <w:shd w:val="clear" w:color="auto" w:fill="FFFFFF"/>
        <w:ind w:firstLine="709"/>
        <w:rPr>
          <w:i/>
        </w:rPr>
      </w:pPr>
      <w:r w:rsidRPr="00544762">
        <w:rPr>
          <w:b/>
          <w:u w:val="single"/>
          <w:shd w:val="clear" w:color="auto" w:fill="FFFFFF"/>
        </w:rPr>
        <w:t xml:space="preserve">Раздел 1. </w:t>
      </w:r>
      <w:r w:rsidRPr="00544762">
        <w:rPr>
          <w:b/>
          <w:u w:val="single"/>
        </w:rPr>
        <w:t>Формирование вычислительных навыков</w:t>
      </w:r>
    </w:p>
    <w:p w:rsidR="004B2169" w:rsidRPr="00544762" w:rsidRDefault="004B2169" w:rsidP="004B2169">
      <w:pPr>
        <w:shd w:val="clear" w:color="auto" w:fill="FFFFFF"/>
        <w:ind w:firstLine="709"/>
        <w:jc w:val="both"/>
        <w:rPr>
          <w:b/>
          <w:bCs/>
        </w:rPr>
      </w:pPr>
      <w:r w:rsidRPr="00544762">
        <w:t>Методика формирования навыка</w:t>
      </w:r>
      <w:r w:rsidR="00E65C4B" w:rsidRPr="00544762">
        <w:t xml:space="preserve"> </w:t>
      </w:r>
      <w:r w:rsidRPr="00544762">
        <w:t>табличных вычислений. Методика формирования навыка</w:t>
      </w:r>
      <w:r w:rsidR="00E65C4B" w:rsidRPr="00544762">
        <w:t xml:space="preserve"> </w:t>
      </w:r>
      <w:r w:rsidRPr="00544762">
        <w:t>устных внетабличных вычислений. Методика формирования навыка</w:t>
      </w:r>
      <w:r w:rsidR="00E65C4B" w:rsidRPr="00544762">
        <w:t xml:space="preserve"> </w:t>
      </w:r>
      <w:r w:rsidRPr="00544762">
        <w:t>письменных вычислений.</w:t>
      </w:r>
      <w:r w:rsidR="00E65C4B" w:rsidRPr="00544762">
        <w:t xml:space="preserve"> </w:t>
      </w:r>
      <w:r w:rsidRPr="00544762">
        <w:t>Рациональные приемы вычислений.</w:t>
      </w:r>
    </w:p>
    <w:p w:rsidR="004B2169" w:rsidRPr="00544762" w:rsidRDefault="004B2169" w:rsidP="004B2169">
      <w:pPr>
        <w:tabs>
          <w:tab w:val="left" w:pos="2085"/>
        </w:tabs>
        <w:ind w:firstLine="709"/>
        <w:jc w:val="both"/>
        <w:rPr>
          <w:b/>
          <w:bCs/>
        </w:rPr>
      </w:pPr>
      <w:r w:rsidRPr="00544762">
        <w:rPr>
          <w:b/>
          <w:u w:val="single"/>
          <w:shd w:val="clear" w:color="auto" w:fill="FFFFFF"/>
        </w:rPr>
        <w:t xml:space="preserve">Раздел 1. </w:t>
      </w:r>
      <w:r w:rsidRPr="00544762">
        <w:rPr>
          <w:b/>
          <w:u w:val="single"/>
        </w:rPr>
        <w:t>Методика изучения арифметических действий: сложение и вычитание.</w:t>
      </w:r>
      <w:r w:rsidRPr="00544762">
        <w:t xml:space="preserve"> Методика изучения табличных случаев сложения и вычитания в пределах 20. Методика формирования умений устных вычислений сложения и вычитания чисел в пределах 100. Методика формирования умений письменных вычислений сложения и вычитания чисел в пределах 100. Методика формирования умений сложения и вычитания чисел первой тысячи и многозначных чисел.</w:t>
      </w:r>
      <w:r w:rsidR="00E65C4B" w:rsidRPr="00544762">
        <w:t xml:space="preserve"> </w:t>
      </w:r>
      <w:r w:rsidRPr="00544762">
        <w:t>Организация деятельности детей при изучении нумерации. Методика обучения каллиграфии и письму цифр. Схемы разбора многозначного числа</w:t>
      </w:r>
      <w:r w:rsidR="004F546D" w:rsidRPr="00544762">
        <w:t>. (Составление кроссворда с помощью конструктора «Фабрика кроссвордов»)</w:t>
      </w:r>
    </w:p>
    <w:p w:rsidR="00E65C4B" w:rsidRPr="00544762" w:rsidRDefault="004B2169" w:rsidP="004B2169">
      <w:pPr>
        <w:shd w:val="clear" w:color="auto" w:fill="FFFFFF"/>
        <w:ind w:firstLine="709"/>
        <w:rPr>
          <w:b/>
          <w:u w:val="single"/>
        </w:rPr>
      </w:pPr>
      <w:r w:rsidRPr="00544762">
        <w:rPr>
          <w:b/>
          <w:u w:val="single"/>
          <w:shd w:val="clear" w:color="auto" w:fill="FFFFFF"/>
        </w:rPr>
        <w:t xml:space="preserve">Раздел 2. </w:t>
      </w:r>
      <w:r w:rsidRPr="00544762">
        <w:rPr>
          <w:b/>
          <w:u w:val="single"/>
        </w:rPr>
        <w:t>Методика изучения арифметических действий: умножение и деление.</w:t>
      </w:r>
    </w:p>
    <w:p w:rsidR="004B2169" w:rsidRPr="00544762" w:rsidRDefault="004B2169" w:rsidP="004B2169">
      <w:pPr>
        <w:shd w:val="clear" w:color="auto" w:fill="FFFFFF"/>
        <w:ind w:firstLine="709"/>
        <w:rPr>
          <w:b/>
          <w:u w:val="single"/>
          <w:shd w:val="clear" w:color="auto" w:fill="FFFFFF"/>
        </w:rPr>
      </w:pPr>
      <w:r w:rsidRPr="00544762">
        <w:t>Изучение смысла действия умножения. Табличное умножение. Приемы запоминания таблицы умножения. Смысл действия деления. Табличное деление. Приемы запоминания. Внетабличное умножение и деление в пределах 100. Деление с остатком. Методика изучения дробей.</w:t>
      </w:r>
    </w:p>
    <w:p w:rsidR="004B2169" w:rsidRPr="00544762" w:rsidRDefault="004B2169" w:rsidP="004B2169">
      <w:pPr>
        <w:shd w:val="clear" w:color="auto" w:fill="FFFFFF"/>
        <w:ind w:firstLine="709"/>
        <w:rPr>
          <w:i/>
          <w:shd w:val="clear" w:color="auto" w:fill="FFFFFF"/>
        </w:rPr>
      </w:pPr>
      <w:r w:rsidRPr="00544762">
        <w:rPr>
          <w:b/>
          <w:u w:val="single"/>
          <w:shd w:val="clear" w:color="auto" w:fill="FFFFFF"/>
        </w:rPr>
        <w:t xml:space="preserve">Раздел 3. </w:t>
      </w:r>
      <w:r w:rsidRPr="00544762">
        <w:rPr>
          <w:b/>
          <w:u w:val="single"/>
        </w:rPr>
        <w:t>Контроль и оценка знаний учащихся по математике.</w:t>
      </w:r>
    </w:p>
    <w:p w:rsidR="004B2169" w:rsidRPr="00544762" w:rsidRDefault="004B2169" w:rsidP="004B2169">
      <w:pPr>
        <w:shd w:val="clear" w:color="auto" w:fill="FFFFFF"/>
        <w:ind w:firstLine="709"/>
        <w:jc w:val="both"/>
      </w:pPr>
      <w:r w:rsidRPr="00544762">
        <w:t>Виды проверки знаний учащихся. Методы проверки знаний учащихся. Функции контроля знаний. Виды пособий для осуществления контроля знаний. Способы и критерии оценки знаний учащихся. Способы преодоления неуспеваемости учащихся.</w:t>
      </w:r>
    </w:p>
    <w:p w:rsidR="004B2169" w:rsidRPr="00544762" w:rsidRDefault="004B2169" w:rsidP="00C53271">
      <w:pPr>
        <w:pStyle w:val="a6"/>
        <w:ind w:left="0"/>
        <w:jc w:val="center"/>
        <w:rPr>
          <w:b/>
          <w:bCs/>
        </w:rPr>
      </w:pPr>
    </w:p>
    <w:p w:rsidR="001511F0" w:rsidRPr="00544762" w:rsidRDefault="001511F0" w:rsidP="000A2FB8">
      <w:pPr>
        <w:shd w:val="clear" w:color="auto" w:fill="FFFFFF"/>
        <w:suppressAutoHyphens w:val="0"/>
        <w:jc w:val="center"/>
        <w:rPr>
          <w:b/>
          <w:bCs/>
        </w:rPr>
      </w:pPr>
      <w:r w:rsidRPr="00544762">
        <w:rPr>
          <w:b/>
          <w:bCs/>
        </w:rPr>
        <w:t>8 семестр</w:t>
      </w:r>
    </w:p>
    <w:p w:rsidR="00E65C4B" w:rsidRPr="00544762" w:rsidRDefault="00E65C4B" w:rsidP="00E65C4B">
      <w:pPr>
        <w:shd w:val="clear" w:color="auto" w:fill="FFFFFF"/>
        <w:ind w:firstLine="709"/>
        <w:rPr>
          <w:b/>
          <w:u w:val="single"/>
          <w:shd w:val="clear" w:color="auto" w:fill="FFFFFF"/>
        </w:rPr>
      </w:pPr>
      <w:r w:rsidRPr="00544762">
        <w:rPr>
          <w:b/>
          <w:u w:val="single"/>
          <w:shd w:val="clear" w:color="auto" w:fill="FFFFFF"/>
        </w:rPr>
        <w:t xml:space="preserve">Раздел 1. </w:t>
      </w:r>
      <w:r w:rsidRPr="00544762">
        <w:rPr>
          <w:b/>
          <w:u w:val="single"/>
        </w:rPr>
        <w:t>Методика обучения решению задач.</w:t>
      </w:r>
    </w:p>
    <w:p w:rsidR="004B2169" w:rsidRPr="00544762" w:rsidRDefault="004B2169" w:rsidP="004B2169">
      <w:pPr>
        <w:shd w:val="clear" w:color="auto" w:fill="FFFFFF"/>
        <w:ind w:firstLine="709"/>
        <w:jc w:val="both"/>
        <w:rPr>
          <w:b/>
          <w:u w:val="single"/>
          <w:shd w:val="clear" w:color="auto" w:fill="FFFFFF"/>
        </w:rPr>
      </w:pPr>
      <w:r w:rsidRPr="00544762">
        <w:t>Теоретические основы обучения решению текстовых задач (понятие «задача», этапы процесса решения задачи). Обучение учащихся решению простых задач на сложение и вычитание. Обучение учащихся решению простых задач на умножение и деление. Методика работы над составной задачей (переход от простых задач, работа над условием составной задачи). Методика работы над задачами с пропорциональными величинами (задачи на нахождение четвертого пропорционального, пропорциональное деление, на нахождение неизвестного по двум разностям).</w:t>
      </w:r>
      <w:r w:rsidR="004F546D" w:rsidRPr="00544762">
        <w:t xml:space="preserve"> Цифровые технологии, цифровые образовательные ресурсы при создании программ математического развития.</w:t>
      </w:r>
    </w:p>
    <w:p w:rsidR="004B2169" w:rsidRPr="00544762" w:rsidRDefault="004B2169" w:rsidP="004B2169">
      <w:pPr>
        <w:shd w:val="clear" w:color="auto" w:fill="FFFFFF"/>
        <w:ind w:firstLine="709"/>
        <w:rPr>
          <w:b/>
          <w:u w:val="single"/>
        </w:rPr>
      </w:pPr>
      <w:r w:rsidRPr="00544762">
        <w:rPr>
          <w:b/>
          <w:u w:val="single"/>
          <w:shd w:val="clear" w:color="auto" w:fill="FFFFFF"/>
        </w:rPr>
        <w:t xml:space="preserve">Раздел 2. </w:t>
      </w:r>
      <w:r w:rsidRPr="00544762">
        <w:rPr>
          <w:b/>
          <w:u w:val="single"/>
        </w:rPr>
        <w:t>Методика изучения алгебраического материала.</w:t>
      </w:r>
    </w:p>
    <w:p w:rsidR="004B2169" w:rsidRPr="00544762" w:rsidRDefault="004B2169" w:rsidP="004B2169">
      <w:pPr>
        <w:shd w:val="clear" w:color="auto" w:fill="FFFFFF"/>
        <w:ind w:firstLine="709"/>
        <w:jc w:val="both"/>
        <w:rPr>
          <w:b/>
          <w:u w:val="single"/>
        </w:rPr>
      </w:pPr>
      <w:r w:rsidRPr="00544762">
        <w:t>Роль алгебраического материала в начальном курсе математики. Математическое выражение и его значение. Буквенная символика, равенства и неравенства, выражения (числовые и буквенные), уравнения в начальном курсе математики. Использование уравнений в решении задач.</w:t>
      </w:r>
      <w:r w:rsidR="004F546D" w:rsidRPr="00544762">
        <w:t xml:space="preserve"> Цифровые технологии, цифровые образовательные ресурсы при создании программ математического развития.</w:t>
      </w:r>
    </w:p>
    <w:p w:rsidR="004B2169" w:rsidRPr="00544762" w:rsidRDefault="004B2169" w:rsidP="004B2169">
      <w:pPr>
        <w:shd w:val="clear" w:color="auto" w:fill="FFFFFF"/>
        <w:ind w:firstLine="709"/>
        <w:rPr>
          <w:b/>
          <w:u w:val="single"/>
        </w:rPr>
      </w:pPr>
      <w:r w:rsidRPr="00544762">
        <w:rPr>
          <w:b/>
          <w:u w:val="single"/>
          <w:shd w:val="clear" w:color="auto" w:fill="FFFFFF"/>
        </w:rPr>
        <w:t xml:space="preserve">Раздел 3. </w:t>
      </w:r>
      <w:r w:rsidRPr="00544762">
        <w:rPr>
          <w:b/>
          <w:u w:val="single"/>
        </w:rPr>
        <w:t>Геометрический материал в программе начальных классов.</w:t>
      </w:r>
    </w:p>
    <w:p w:rsidR="004B2169" w:rsidRPr="00544762" w:rsidRDefault="004B2169" w:rsidP="004B2169">
      <w:pPr>
        <w:shd w:val="clear" w:color="auto" w:fill="FFFFFF"/>
        <w:ind w:firstLine="709"/>
        <w:jc w:val="both"/>
        <w:rPr>
          <w:b/>
          <w:u w:val="single"/>
          <w:shd w:val="clear" w:color="auto" w:fill="FFFFFF"/>
        </w:rPr>
      </w:pPr>
      <w:r w:rsidRPr="00544762">
        <w:lastRenderedPageBreak/>
        <w:t>Основные геометрические понятия. Содержание геометрического материала по разным системам обучения. Методика ознакомления с геометрическими фигурами. Геометрические задачи и методика их решения.</w:t>
      </w:r>
      <w:r w:rsidR="004F546D" w:rsidRPr="00544762">
        <w:t xml:space="preserve"> Цифровые технологии, цифровые образовательные ресурсы при создании программ математического развития.</w:t>
      </w:r>
    </w:p>
    <w:p w:rsidR="00DC26A9" w:rsidRPr="00544762" w:rsidRDefault="00DC26A9" w:rsidP="000A2FB8">
      <w:pPr>
        <w:pStyle w:val="a6"/>
        <w:ind w:left="0"/>
        <w:rPr>
          <w:b/>
          <w:bCs/>
        </w:rPr>
      </w:pPr>
    </w:p>
    <w:p w:rsidR="001511F0" w:rsidRPr="00544762" w:rsidRDefault="001511F0" w:rsidP="000A2FB8">
      <w:pPr>
        <w:pStyle w:val="a6"/>
        <w:ind w:left="0"/>
        <w:jc w:val="center"/>
        <w:rPr>
          <w:b/>
          <w:bCs/>
        </w:rPr>
      </w:pPr>
      <w:r w:rsidRPr="00544762">
        <w:rPr>
          <w:b/>
          <w:bCs/>
        </w:rPr>
        <w:t>9 семестр</w:t>
      </w:r>
    </w:p>
    <w:p w:rsidR="004B2169" w:rsidRPr="00544762" w:rsidRDefault="004B2169" w:rsidP="004B2169">
      <w:pPr>
        <w:shd w:val="clear" w:color="auto" w:fill="FFFFFF"/>
        <w:ind w:firstLine="709"/>
        <w:rPr>
          <w:b/>
          <w:u w:val="single"/>
        </w:rPr>
      </w:pPr>
      <w:r w:rsidRPr="00544762">
        <w:rPr>
          <w:b/>
          <w:u w:val="single"/>
          <w:shd w:val="clear" w:color="auto" w:fill="FFFFFF"/>
        </w:rPr>
        <w:t xml:space="preserve">Раздел 1. </w:t>
      </w:r>
      <w:r w:rsidRPr="00544762">
        <w:rPr>
          <w:b/>
          <w:u w:val="single"/>
        </w:rPr>
        <w:t>Методика изучения величин</w:t>
      </w:r>
    </w:p>
    <w:p w:rsidR="004B2169" w:rsidRPr="00544762" w:rsidRDefault="004B2169" w:rsidP="004B2169">
      <w:pPr>
        <w:shd w:val="clear" w:color="auto" w:fill="FFFFFF"/>
        <w:ind w:firstLine="709"/>
        <w:jc w:val="both"/>
      </w:pPr>
      <w:r w:rsidRPr="00544762">
        <w:t>Различные подходы к формированию понятия «величина» в математической теории. Методика формирования представлений о геометрических величинах: длине, площади. Методика формирования представлений о массе. Методика формирования представлений о времени. Обучение решению задач с величинами.</w:t>
      </w:r>
      <w:r w:rsidR="004F546D" w:rsidRPr="00544762">
        <w:t xml:space="preserve"> Цифровые технологии, цифровые образовательные ресурсы при создании программ математического развития</w:t>
      </w:r>
    </w:p>
    <w:p w:rsidR="004B2169" w:rsidRPr="00544762" w:rsidRDefault="004B2169" w:rsidP="004B2169">
      <w:pPr>
        <w:shd w:val="clear" w:color="auto" w:fill="FFFFFF"/>
        <w:ind w:firstLine="709"/>
        <w:rPr>
          <w:b/>
          <w:u w:val="single"/>
        </w:rPr>
      </w:pPr>
      <w:r w:rsidRPr="00544762">
        <w:rPr>
          <w:b/>
          <w:u w:val="single"/>
          <w:shd w:val="clear" w:color="auto" w:fill="FFFFFF"/>
        </w:rPr>
        <w:t xml:space="preserve">Раздел 2. </w:t>
      </w:r>
      <w:r w:rsidRPr="00544762">
        <w:rPr>
          <w:b/>
          <w:u w:val="single"/>
        </w:rPr>
        <w:t xml:space="preserve">Инновационные технологии обучения математике. </w:t>
      </w:r>
    </w:p>
    <w:p w:rsidR="004B2169" w:rsidRPr="00544762" w:rsidRDefault="004B2169" w:rsidP="004B2169">
      <w:pPr>
        <w:shd w:val="clear" w:color="auto" w:fill="FFFFFF"/>
        <w:ind w:firstLine="709"/>
        <w:jc w:val="both"/>
        <w:rPr>
          <w:b/>
          <w:bCs/>
        </w:rPr>
      </w:pPr>
      <w:r w:rsidRPr="00544762">
        <w:t>Понятие и виды инновационных технологий обучения. Интерактивные технологии обучения. Мультимедиа технологии на уроках математики. Интернет-технологии в обучении математике. Интернет технологии в обучении математике.</w:t>
      </w:r>
    </w:p>
    <w:p w:rsidR="004B2169" w:rsidRPr="00544762" w:rsidRDefault="004B2169" w:rsidP="004B2169">
      <w:pPr>
        <w:tabs>
          <w:tab w:val="left" w:pos="2085"/>
        </w:tabs>
        <w:ind w:firstLine="709"/>
        <w:jc w:val="both"/>
        <w:rPr>
          <w:b/>
          <w:bCs/>
        </w:rPr>
      </w:pPr>
      <w:r w:rsidRPr="00544762">
        <w:t>Методика обучения проектной деятельности учащихся: Этапы проведения исследований по проектам в начальной школе. Особенности проектной деятельности учащихся начальных классов. Виды проектной деятельности по различным учебникам математики</w:t>
      </w:r>
      <w:r w:rsidR="004F546D" w:rsidRPr="00544762">
        <w:t>. Цифровые технологии, цифровые образовательные ресурсы при создании программ математического развития.</w:t>
      </w:r>
    </w:p>
    <w:p w:rsidR="00C53271" w:rsidRPr="00497915" w:rsidRDefault="00C53271" w:rsidP="00C53271">
      <w:pPr>
        <w:ind w:firstLine="567"/>
        <w:jc w:val="both"/>
        <w:rPr>
          <w:color w:val="000000"/>
        </w:rPr>
      </w:pPr>
    </w:p>
    <w:p w:rsidR="00C53271" w:rsidRPr="006A7E76" w:rsidRDefault="00C53271" w:rsidP="00C53271">
      <w:pPr>
        <w:pStyle w:val="a6"/>
        <w:ind w:left="0"/>
        <w:jc w:val="center"/>
        <w:rPr>
          <w:b/>
          <w:bCs/>
        </w:rPr>
      </w:pPr>
      <w:r w:rsidRPr="006A7E76">
        <w:rPr>
          <w:b/>
          <w:bCs/>
        </w:rPr>
        <w:t xml:space="preserve">3.3. </w:t>
      </w:r>
      <w:r w:rsidRPr="006A7E76">
        <w:rPr>
          <w:b/>
          <w:bCs/>
          <w:iCs/>
        </w:rPr>
        <w:t>Формы и методы проведения занятий, применяемые учебные технологии</w:t>
      </w:r>
    </w:p>
    <w:p w:rsidR="00AF7D7D" w:rsidRDefault="00AF7D7D" w:rsidP="00AF7D7D">
      <w:pPr>
        <w:spacing w:line="275" w:lineRule="exact"/>
        <w:ind w:left="2340"/>
      </w:pPr>
      <w:r>
        <w:rPr>
          <w:i/>
        </w:rPr>
        <w:t>Учебные</w:t>
      </w:r>
      <w:r>
        <w:rPr>
          <w:i/>
          <w:spacing w:val="1"/>
        </w:rPr>
        <w:t xml:space="preserve"> </w:t>
      </w:r>
      <w:r>
        <w:rPr>
          <w:i/>
          <w:spacing w:val="-1"/>
        </w:rPr>
        <w:t>технологии,</w:t>
      </w:r>
      <w:r>
        <w:rPr>
          <w:i/>
          <w:spacing w:val="4"/>
        </w:rPr>
        <w:t xml:space="preserve"> </w:t>
      </w:r>
      <w:r>
        <w:rPr>
          <w:i/>
          <w:spacing w:val="-1"/>
        </w:rPr>
        <w:t>используемые</w:t>
      </w:r>
      <w:r>
        <w:rPr>
          <w:i/>
          <w:spacing w:val="-4"/>
        </w:rPr>
        <w:t xml:space="preserve"> </w:t>
      </w:r>
      <w:r>
        <w:rPr>
          <w:i/>
        </w:rPr>
        <w:t>в</w:t>
      </w:r>
      <w:r>
        <w:rPr>
          <w:i/>
          <w:spacing w:val="3"/>
        </w:rPr>
        <w:t xml:space="preserve"> </w:t>
      </w:r>
      <w:r>
        <w:rPr>
          <w:i/>
          <w:spacing w:val="-1"/>
        </w:rPr>
        <w:t>образовательном</w:t>
      </w:r>
      <w:r>
        <w:rPr>
          <w:i/>
          <w:spacing w:val="2"/>
        </w:rPr>
        <w:t xml:space="preserve"> </w:t>
      </w:r>
      <w:r>
        <w:rPr>
          <w:i/>
          <w:spacing w:val="-1"/>
        </w:rPr>
        <w:t>процессе</w:t>
      </w:r>
    </w:p>
    <w:p w:rsidR="00C53271" w:rsidRDefault="00C53271" w:rsidP="00C53271">
      <w:pPr>
        <w:pStyle w:val="af9"/>
        <w:suppressLineNumbers/>
        <w:spacing w:after="0"/>
        <w:ind w:left="0" w:firstLine="709"/>
        <w:jc w:val="center"/>
        <w:rPr>
          <w:i/>
          <w:iCs/>
        </w:rPr>
      </w:pPr>
    </w:p>
    <w:p w:rsidR="00C53271" w:rsidRPr="00663D07" w:rsidRDefault="000A2FB8" w:rsidP="00C53271">
      <w:pPr>
        <w:pStyle w:val="af9"/>
        <w:suppressLineNumbers/>
        <w:ind w:left="0"/>
        <w:jc w:val="center"/>
        <w:rPr>
          <w:i/>
        </w:rPr>
      </w:pPr>
      <w:r>
        <w:rPr>
          <w:i/>
        </w:rPr>
        <w:t>6</w:t>
      </w:r>
      <w:r w:rsidR="00C53271">
        <w:rPr>
          <w:i/>
        </w:rPr>
        <w:t xml:space="preserve"> семестр</w:t>
      </w:r>
    </w:p>
    <w:tbl>
      <w:tblPr>
        <w:tblW w:w="9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2"/>
        <w:gridCol w:w="1035"/>
        <w:gridCol w:w="4186"/>
        <w:gridCol w:w="1569"/>
      </w:tblGrid>
      <w:tr w:rsidR="00C53271" w:rsidRPr="006520A7" w:rsidTr="00C53271">
        <w:tc>
          <w:tcPr>
            <w:tcW w:w="3042" w:type="dxa"/>
            <w:shd w:val="clear" w:color="auto" w:fill="auto"/>
          </w:tcPr>
          <w:p w:rsidR="00C53271" w:rsidRPr="00B37AA5" w:rsidRDefault="00C53271" w:rsidP="00C53271">
            <w:pPr>
              <w:pStyle w:val="af9"/>
              <w:spacing w:line="288" w:lineRule="auto"/>
              <w:jc w:val="center"/>
              <w:rPr>
                <w:b/>
                <w:sz w:val="20"/>
              </w:rPr>
            </w:pPr>
            <w:r w:rsidRPr="00CB4FB3">
              <w:rPr>
                <w:b/>
                <w:sz w:val="20"/>
              </w:rPr>
              <w:t>Раздел</w:t>
            </w:r>
          </w:p>
        </w:tc>
        <w:tc>
          <w:tcPr>
            <w:tcW w:w="1035" w:type="dxa"/>
            <w:shd w:val="clear" w:color="auto" w:fill="auto"/>
          </w:tcPr>
          <w:p w:rsidR="00C53271" w:rsidRPr="00B37AA5" w:rsidRDefault="00C53271" w:rsidP="00C53271">
            <w:pPr>
              <w:pStyle w:val="af9"/>
              <w:spacing w:line="288" w:lineRule="auto"/>
              <w:ind w:left="-207"/>
              <w:jc w:val="center"/>
              <w:rPr>
                <w:rFonts w:ascii="Calibri" w:hAnsi="Calibri"/>
                <w:b/>
                <w:sz w:val="20"/>
              </w:rPr>
            </w:pPr>
            <w:r w:rsidRPr="00CB4FB3">
              <w:rPr>
                <w:b/>
                <w:sz w:val="20"/>
              </w:rPr>
              <w:t>Семестр</w:t>
            </w:r>
          </w:p>
        </w:tc>
        <w:tc>
          <w:tcPr>
            <w:tcW w:w="4186" w:type="dxa"/>
            <w:shd w:val="clear" w:color="auto" w:fill="auto"/>
          </w:tcPr>
          <w:p w:rsidR="00C53271" w:rsidRPr="00B37AA5" w:rsidRDefault="00C53271" w:rsidP="00C53271">
            <w:pPr>
              <w:pStyle w:val="af9"/>
              <w:spacing w:line="288" w:lineRule="auto"/>
              <w:jc w:val="center"/>
              <w:rPr>
                <w:b/>
                <w:sz w:val="20"/>
              </w:rPr>
            </w:pPr>
            <w:r w:rsidRPr="00CB4FB3">
              <w:rPr>
                <w:b/>
                <w:sz w:val="20"/>
              </w:rPr>
              <w:t>Используемые активных/интерактивные образовательные технологии</w:t>
            </w:r>
          </w:p>
        </w:tc>
        <w:tc>
          <w:tcPr>
            <w:tcW w:w="1569" w:type="dxa"/>
            <w:shd w:val="clear" w:color="auto" w:fill="auto"/>
          </w:tcPr>
          <w:p w:rsidR="00C53271" w:rsidRPr="00B37AA5" w:rsidRDefault="00C53271" w:rsidP="00C53271">
            <w:pPr>
              <w:pStyle w:val="af9"/>
              <w:spacing w:line="288" w:lineRule="auto"/>
              <w:jc w:val="center"/>
              <w:rPr>
                <w:rFonts w:ascii="Calibri" w:hAnsi="Calibri"/>
                <w:b/>
                <w:sz w:val="20"/>
              </w:rPr>
            </w:pPr>
            <w:r w:rsidRPr="00CB4FB3">
              <w:rPr>
                <w:b/>
                <w:sz w:val="20"/>
              </w:rPr>
              <w:t>Количество часов</w:t>
            </w:r>
          </w:p>
        </w:tc>
      </w:tr>
      <w:tr w:rsidR="001031A7" w:rsidRPr="006520A7" w:rsidTr="00C53271">
        <w:tc>
          <w:tcPr>
            <w:tcW w:w="3042" w:type="dxa"/>
            <w:shd w:val="clear" w:color="auto" w:fill="auto"/>
          </w:tcPr>
          <w:p w:rsidR="001031A7" w:rsidRPr="000A2FB8" w:rsidRDefault="001031A7" w:rsidP="000A2FB8">
            <w:pPr>
              <w:shd w:val="clear" w:color="auto" w:fill="FFFFFF"/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0A2FB8">
              <w:rPr>
                <w:color w:val="000000"/>
                <w:sz w:val="20"/>
                <w:szCs w:val="20"/>
                <w:lang w:eastAsia="ru-RU"/>
              </w:rPr>
              <w:t>Общие вопросы методики начального обучения математике</w:t>
            </w:r>
          </w:p>
          <w:p w:rsidR="001031A7" w:rsidRPr="000A2FB8" w:rsidRDefault="001031A7" w:rsidP="000A2FB8">
            <w:pPr>
              <w:shd w:val="clear" w:color="auto" w:fill="FFFFFF"/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5" w:type="dxa"/>
            <w:shd w:val="clear" w:color="auto" w:fill="auto"/>
          </w:tcPr>
          <w:p w:rsidR="001031A7" w:rsidRPr="006E49DD" w:rsidRDefault="001031A7" w:rsidP="000A2FB8">
            <w:pPr>
              <w:jc w:val="center"/>
            </w:pPr>
            <w:r>
              <w:rPr>
                <w:sz w:val="20"/>
              </w:rPr>
              <w:t>6</w:t>
            </w:r>
          </w:p>
        </w:tc>
        <w:tc>
          <w:tcPr>
            <w:tcW w:w="4186" w:type="dxa"/>
            <w:shd w:val="clear" w:color="auto" w:fill="auto"/>
          </w:tcPr>
          <w:p w:rsidR="001031A7" w:rsidRPr="00B37AA5" w:rsidRDefault="001031A7" w:rsidP="000A2FB8">
            <w:pPr>
              <w:pStyle w:val="af9"/>
              <w:spacing w:line="288" w:lineRule="auto"/>
              <w:ind w:left="0"/>
              <w:rPr>
                <w:sz w:val="20"/>
              </w:rPr>
            </w:pPr>
            <w:r w:rsidRPr="00CB4FB3">
              <w:rPr>
                <w:sz w:val="20"/>
              </w:rPr>
              <w:t>Лекция-визуализация, презентация, групповая дискуссия, case-study (анализ конкретных, практических ситуаций).</w:t>
            </w:r>
          </w:p>
        </w:tc>
        <w:tc>
          <w:tcPr>
            <w:tcW w:w="1569" w:type="dxa"/>
            <w:shd w:val="clear" w:color="auto" w:fill="auto"/>
          </w:tcPr>
          <w:p w:rsidR="001031A7" w:rsidRPr="00B37AA5" w:rsidRDefault="001031A7" w:rsidP="001031A7">
            <w:pPr>
              <w:pStyle w:val="af9"/>
              <w:spacing w:line="288" w:lineRule="auto"/>
              <w:ind w:left="101"/>
              <w:jc w:val="center"/>
              <w:rPr>
                <w:color w:val="000000"/>
                <w:sz w:val="20"/>
              </w:rPr>
            </w:pPr>
            <w:r w:rsidRPr="00CB4FB3">
              <w:rPr>
                <w:color w:val="000000"/>
                <w:sz w:val="20"/>
              </w:rPr>
              <w:t>2/2</w:t>
            </w:r>
          </w:p>
        </w:tc>
      </w:tr>
      <w:tr w:rsidR="001031A7" w:rsidRPr="006520A7" w:rsidTr="00C53271">
        <w:tc>
          <w:tcPr>
            <w:tcW w:w="3042" w:type="dxa"/>
            <w:shd w:val="clear" w:color="auto" w:fill="auto"/>
          </w:tcPr>
          <w:p w:rsidR="001031A7" w:rsidRPr="000A2FB8" w:rsidRDefault="001031A7" w:rsidP="000A2FB8">
            <w:pPr>
              <w:shd w:val="clear" w:color="auto" w:fill="FFFFFF"/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0A2FB8">
              <w:rPr>
                <w:color w:val="000000"/>
                <w:sz w:val="20"/>
                <w:szCs w:val="20"/>
                <w:lang w:eastAsia="ru-RU"/>
              </w:rPr>
              <w:t>Методика изучения</w:t>
            </w:r>
          </w:p>
          <w:p w:rsidR="001031A7" w:rsidRPr="000A2FB8" w:rsidRDefault="001031A7" w:rsidP="000A2FB8">
            <w:pPr>
              <w:shd w:val="clear" w:color="auto" w:fill="FFFFFF"/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0A2FB8">
              <w:rPr>
                <w:color w:val="000000"/>
                <w:sz w:val="20"/>
                <w:szCs w:val="20"/>
                <w:lang w:eastAsia="ru-RU"/>
              </w:rPr>
              <w:t>нумерации целых</w:t>
            </w:r>
          </w:p>
          <w:p w:rsidR="001031A7" w:rsidRPr="000A2FB8" w:rsidRDefault="001031A7" w:rsidP="000A2FB8">
            <w:pPr>
              <w:shd w:val="clear" w:color="auto" w:fill="FFFFFF"/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0A2FB8">
              <w:rPr>
                <w:color w:val="000000"/>
                <w:sz w:val="20"/>
                <w:szCs w:val="20"/>
                <w:lang w:eastAsia="ru-RU"/>
              </w:rPr>
              <w:t>неотрицательных чисел</w:t>
            </w:r>
          </w:p>
          <w:p w:rsidR="001031A7" w:rsidRPr="000A2FB8" w:rsidRDefault="001031A7" w:rsidP="000A2FB8">
            <w:pPr>
              <w:shd w:val="clear" w:color="auto" w:fill="FFFFFF"/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5" w:type="dxa"/>
            <w:shd w:val="clear" w:color="auto" w:fill="auto"/>
          </w:tcPr>
          <w:p w:rsidR="001031A7" w:rsidRDefault="001031A7" w:rsidP="000A2FB8">
            <w:pPr>
              <w:jc w:val="center"/>
            </w:pPr>
            <w:r>
              <w:rPr>
                <w:sz w:val="20"/>
              </w:rPr>
              <w:t>6</w:t>
            </w:r>
          </w:p>
        </w:tc>
        <w:tc>
          <w:tcPr>
            <w:tcW w:w="4186" w:type="dxa"/>
            <w:shd w:val="clear" w:color="auto" w:fill="auto"/>
          </w:tcPr>
          <w:p w:rsidR="001031A7" w:rsidRPr="00B37AA5" w:rsidRDefault="001031A7" w:rsidP="000A2FB8">
            <w:pPr>
              <w:pStyle w:val="af9"/>
              <w:spacing w:line="288" w:lineRule="auto"/>
              <w:ind w:left="0"/>
              <w:rPr>
                <w:sz w:val="20"/>
              </w:rPr>
            </w:pPr>
            <w:r w:rsidRPr="00CB4FB3">
              <w:rPr>
                <w:sz w:val="20"/>
              </w:rPr>
              <w:t>Лекция-визуализация, презентация, групповая дискуссия, case-study (анализ конкретных, практических ситуаций).</w:t>
            </w:r>
          </w:p>
        </w:tc>
        <w:tc>
          <w:tcPr>
            <w:tcW w:w="1569" w:type="dxa"/>
            <w:shd w:val="clear" w:color="auto" w:fill="auto"/>
          </w:tcPr>
          <w:p w:rsidR="001031A7" w:rsidRPr="00B37AA5" w:rsidRDefault="001031A7" w:rsidP="001031A7">
            <w:pPr>
              <w:pStyle w:val="af9"/>
              <w:spacing w:line="288" w:lineRule="auto"/>
              <w:ind w:left="101"/>
              <w:jc w:val="center"/>
              <w:rPr>
                <w:color w:val="000000"/>
                <w:sz w:val="20"/>
              </w:rPr>
            </w:pPr>
            <w:r w:rsidRPr="00CB4FB3">
              <w:rPr>
                <w:color w:val="000000"/>
                <w:sz w:val="20"/>
              </w:rPr>
              <w:t>2/2</w:t>
            </w:r>
          </w:p>
        </w:tc>
      </w:tr>
      <w:tr w:rsidR="001031A7" w:rsidRPr="006520A7" w:rsidTr="00C53271">
        <w:tc>
          <w:tcPr>
            <w:tcW w:w="3042" w:type="dxa"/>
            <w:shd w:val="clear" w:color="auto" w:fill="auto"/>
          </w:tcPr>
          <w:p w:rsidR="001031A7" w:rsidRPr="000A2FB8" w:rsidRDefault="001031A7" w:rsidP="000A2FB8">
            <w:pPr>
              <w:shd w:val="clear" w:color="auto" w:fill="FFFFFF"/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0A2FB8">
              <w:rPr>
                <w:color w:val="000000"/>
                <w:sz w:val="20"/>
                <w:szCs w:val="20"/>
                <w:lang w:eastAsia="ru-RU"/>
              </w:rPr>
              <w:t>Методика изучения</w:t>
            </w:r>
          </w:p>
          <w:p w:rsidR="001031A7" w:rsidRPr="000A2FB8" w:rsidRDefault="001031A7" w:rsidP="000A2FB8">
            <w:pPr>
              <w:shd w:val="clear" w:color="auto" w:fill="FFFFFF"/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0A2FB8">
              <w:rPr>
                <w:color w:val="000000"/>
                <w:sz w:val="20"/>
                <w:szCs w:val="20"/>
                <w:lang w:eastAsia="ru-RU"/>
              </w:rPr>
              <w:t>арифметических действий</w:t>
            </w:r>
          </w:p>
          <w:p w:rsidR="001031A7" w:rsidRPr="000A2FB8" w:rsidRDefault="001031A7" w:rsidP="000A2FB8">
            <w:pPr>
              <w:shd w:val="clear" w:color="auto" w:fill="FFFFFF"/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5" w:type="dxa"/>
            <w:shd w:val="clear" w:color="auto" w:fill="auto"/>
          </w:tcPr>
          <w:p w:rsidR="001031A7" w:rsidRDefault="001031A7" w:rsidP="000A2F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6" w:type="dxa"/>
            <w:shd w:val="clear" w:color="auto" w:fill="auto"/>
          </w:tcPr>
          <w:p w:rsidR="001031A7" w:rsidRPr="00B37AA5" w:rsidRDefault="001031A7" w:rsidP="000A2FB8">
            <w:pPr>
              <w:pStyle w:val="af9"/>
              <w:spacing w:line="288" w:lineRule="auto"/>
              <w:ind w:left="0"/>
              <w:rPr>
                <w:sz w:val="20"/>
              </w:rPr>
            </w:pPr>
            <w:r w:rsidRPr="00CB4FB3">
              <w:rPr>
                <w:sz w:val="20"/>
              </w:rPr>
              <w:t>Лекция-визуализация, презентация, групповая дискуссия, case-study (анализ конкретных, практических ситуаций).</w:t>
            </w:r>
          </w:p>
        </w:tc>
        <w:tc>
          <w:tcPr>
            <w:tcW w:w="1569" w:type="dxa"/>
            <w:shd w:val="clear" w:color="auto" w:fill="auto"/>
          </w:tcPr>
          <w:p w:rsidR="001031A7" w:rsidRPr="00B37AA5" w:rsidRDefault="001031A7" w:rsidP="001031A7">
            <w:pPr>
              <w:pStyle w:val="af9"/>
              <w:spacing w:line="288" w:lineRule="auto"/>
              <w:ind w:left="101"/>
              <w:jc w:val="center"/>
              <w:rPr>
                <w:sz w:val="20"/>
              </w:rPr>
            </w:pPr>
            <w:r w:rsidRPr="00CB4FB3">
              <w:rPr>
                <w:sz w:val="20"/>
              </w:rPr>
              <w:t>2</w:t>
            </w:r>
            <w:r>
              <w:rPr>
                <w:sz w:val="20"/>
                <w:lang w:val="en-US"/>
              </w:rPr>
              <w:t>/</w:t>
            </w:r>
            <w:r w:rsidRPr="00CB4FB3">
              <w:rPr>
                <w:sz w:val="20"/>
              </w:rPr>
              <w:t>2</w:t>
            </w:r>
          </w:p>
        </w:tc>
      </w:tr>
      <w:tr w:rsidR="001031A7" w:rsidRPr="006520A7" w:rsidTr="00C53271">
        <w:tc>
          <w:tcPr>
            <w:tcW w:w="8263" w:type="dxa"/>
            <w:gridSpan w:val="3"/>
            <w:shd w:val="clear" w:color="auto" w:fill="auto"/>
          </w:tcPr>
          <w:p w:rsidR="001031A7" w:rsidRPr="00B37AA5" w:rsidRDefault="001031A7" w:rsidP="000A2FB8">
            <w:pPr>
              <w:pStyle w:val="af9"/>
              <w:spacing w:line="288" w:lineRule="auto"/>
              <w:jc w:val="center"/>
              <w:rPr>
                <w:sz w:val="20"/>
              </w:rPr>
            </w:pPr>
            <w:r w:rsidRPr="00CB4FB3">
              <w:rPr>
                <w:sz w:val="20"/>
              </w:rPr>
              <w:t>Итого:</w:t>
            </w:r>
          </w:p>
        </w:tc>
        <w:tc>
          <w:tcPr>
            <w:tcW w:w="1569" w:type="dxa"/>
            <w:shd w:val="clear" w:color="auto" w:fill="auto"/>
          </w:tcPr>
          <w:p w:rsidR="001031A7" w:rsidRDefault="001031A7" w:rsidP="000A2FB8">
            <w:pPr>
              <w:pStyle w:val="af9"/>
              <w:spacing w:line="288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8/8</w:t>
            </w:r>
          </w:p>
          <w:p w:rsidR="001031A7" w:rsidRPr="00B37AA5" w:rsidRDefault="001031A7" w:rsidP="000A2FB8">
            <w:pPr>
              <w:pStyle w:val="af9"/>
              <w:spacing w:line="288" w:lineRule="auto"/>
              <w:jc w:val="center"/>
              <w:rPr>
                <w:sz w:val="20"/>
              </w:rPr>
            </w:pPr>
          </w:p>
        </w:tc>
      </w:tr>
    </w:tbl>
    <w:p w:rsidR="00C53271" w:rsidRPr="00663D07" w:rsidRDefault="000A2FB8" w:rsidP="00C53271">
      <w:pPr>
        <w:pStyle w:val="af9"/>
        <w:suppressLineNumbers/>
        <w:ind w:left="0"/>
        <w:jc w:val="center"/>
        <w:rPr>
          <w:i/>
        </w:rPr>
      </w:pPr>
      <w:r>
        <w:rPr>
          <w:i/>
        </w:rPr>
        <w:t xml:space="preserve">7 </w:t>
      </w:r>
      <w:r w:rsidR="00C53271">
        <w:rPr>
          <w:i/>
        </w:rPr>
        <w:t>семестр</w:t>
      </w:r>
    </w:p>
    <w:tbl>
      <w:tblPr>
        <w:tblW w:w="9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2"/>
        <w:gridCol w:w="1035"/>
        <w:gridCol w:w="4186"/>
        <w:gridCol w:w="1569"/>
      </w:tblGrid>
      <w:tr w:rsidR="00C53271" w:rsidRPr="006520A7" w:rsidTr="00C53271">
        <w:tc>
          <w:tcPr>
            <w:tcW w:w="3042" w:type="dxa"/>
            <w:shd w:val="clear" w:color="auto" w:fill="auto"/>
          </w:tcPr>
          <w:p w:rsidR="00C53271" w:rsidRPr="00B37AA5" w:rsidRDefault="00C53271" w:rsidP="00C53271">
            <w:pPr>
              <w:pStyle w:val="af9"/>
              <w:spacing w:line="288" w:lineRule="auto"/>
              <w:jc w:val="center"/>
              <w:rPr>
                <w:b/>
                <w:sz w:val="20"/>
              </w:rPr>
            </w:pPr>
            <w:r w:rsidRPr="00CB4FB3">
              <w:rPr>
                <w:b/>
                <w:sz w:val="20"/>
              </w:rPr>
              <w:t>Раздел</w:t>
            </w:r>
          </w:p>
        </w:tc>
        <w:tc>
          <w:tcPr>
            <w:tcW w:w="1035" w:type="dxa"/>
            <w:shd w:val="clear" w:color="auto" w:fill="auto"/>
          </w:tcPr>
          <w:p w:rsidR="00C53271" w:rsidRPr="00B37AA5" w:rsidRDefault="00C53271" w:rsidP="00C53271">
            <w:pPr>
              <w:pStyle w:val="af9"/>
              <w:spacing w:line="288" w:lineRule="auto"/>
              <w:ind w:left="-207"/>
              <w:jc w:val="center"/>
              <w:rPr>
                <w:rFonts w:ascii="Calibri" w:hAnsi="Calibri"/>
                <w:b/>
                <w:sz w:val="20"/>
              </w:rPr>
            </w:pPr>
            <w:r w:rsidRPr="00CB4FB3">
              <w:rPr>
                <w:b/>
                <w:sz w:val="20"/>
              </w:rPr>
              <w:t>Семестр</w:t>
            </w:r>
          </w:p>
        </w:tc>
        <w:tc>
          <w:tcPr>
            <w:tcW w:w="4186" w:type="dxa"/>
            <w:shd w:val="clear" w:color="auto" w:fill="auto"/>
          </w:tcPr>
          <w:p w:rsidR="00C53271" w:rsidRPr="00B37AA5" w:rsidRDefault="00C53271" w:rsidP="00C53271">
            <w:pPr>
              <w:pStyle w:val="af9"/>
              <w:spacing w:line="288" w:lineRule="auto"/>
              <w:jc w:val="center"/>
              <w:rPr>
                <w:b/>
                <w:sz w:val="20"/>
              </w:rPr>
            </w:pPr>
            <w:r w:rsidRPr="00CB4FB3">
              <w:rPr>
                <w:b/>
                <w:sz w:val="20"/>
              </w:rPr>
              <w:t>Используемые активных/интерактивные образовательные технологии</w:t>
            </w:r>
          </w:p>
        </w:tc>
        <w:tc>
          <w:tcPr>
            <w:tcW w:w="1569" w:type="dxa"/>
            <w:shd w:val="clear" w:color="auto" w:fill="auto"/>
          </w:tcPr>
          <w:p w:rsidR="00C53271" w:rsidRPr="00B37AA5" w:rsidRDefault="00C53271" w:rsidP="00C53271">
            <w:pPr>
              <w:pStyle w:val="af9"/>
              <w:spacing w:line="288" w:lineRule="auto"/>
              <w:jc w:val="center"/>
              <w:rPr>
                <w:rFonts w:ascii="Calibri" w:hAnsi="Calibri"/>
                <w:b/>
                <w:sz w:val="20"/>
              </w:rPr>
            </w:pPr>
            <w:r w:rsidRPr="00CB4FB3">
              <w:rPr>
                <w:b/>
                <w:sz w:val="20"/>
              </w:rPr>
              <w:t>Количество часов</w:t>
            </w:r>
          </w:p>
        </w:tc>
      </w:tr>
      <w:tr w:rsidR="000A2FB8" w:rsidRPr="006520A7" w:rsidTr="00C53271">
        <w:tc>
          <w:tcPr>
            <w:tcW w:w="3042" w:type="dxa"/>
            <w:shd w:val="clear" w:color="auto" w:fill="auto"/>
          </w:tcPr>
          <w:p w:rsidR="004B2169" w:rsidRDefault="004B2169" w:rsidP="004B2169">
            <w:pPr>
              <w:jc w:val="both"/>
              <w:rPr>
                <w:bCs/>
                <w:color w:val="000000"/>
                <w:sz w:val="20"/>
                <w:szCs w:val="20"/>
              </w:rPr>
            </w:pPr>
            <w:r w:rsidRPr="008E11E3">
              <w:rPr>
                <w:bCs/>
                <w:color w:val="000000"/>
                <w:sz w:val="20"/>
                <w:szCs w:val="20"/>
              </w:rPr>
              <w:t>Формирование вычислительных навыков</w:t>
            </w:r>
            <w:r>
              <w:rPr>
                <w:bCs/>
                <w:color w:val="000000"/>
                <w:sz w:val="20"/>
                <w:szCs w:val="20"/>
              </w:rPr>
              <w:t>:</w:t>
            </w:r>
          </w:p>
          <w:p w:rsidR="000A2FB8" w:rsidRPr="000A2FB8" w:rsidRDefault="004B2169" w:rsidP="004B2169">
            <w:pPr>
              <w:shd w:val="clear" w:color="auto" w:fill="FFFFFF"/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FC09C4">
              <w:rPr>
                <w:bCs/>
                <w:i/>
                <w:color w:val="000000"/>
                <w:sz w:val="20"/>
                <w:szCs w:val="20"/>
              </w:rPr>
              <w:t>Методика изучения арифметических действий: сложение и вычитание.</w:t>
            </w:r>
          </w:p>
        </w:tc>
        <w:tc>
          <w:tcPr>
            <w:tcW w:w="1035" w:type="dxa"/>
            <w:shd w:val="clear" w:color="auto" w:fill="auto"/>
          </w:tcPr>
          <w:p w:rsidR="000A2FB8" w:rsidRDefault="000A2FB8" w:rsidP="000A2FB8">
            <w:pPr>
              <w:jc w:val="center"/>
            </w:pPr>
            <w:r>
              <w:rPr>
                <w:sz w:val="20"/>
              </w:rPr>
              <w:t>7</w:t>
            </w:r>
          </w:p>
          <w:p w:rsidR="000A2FB8" w:rsidRPr="006E49DD" w:rsidRDefault="000A2FB8" w:rsidP="000A2FB8">
            <w:pPr>
              <w:jc w:val="center"/>
            </w:pPr>
          </w:p>
        </w:tc>
        <w:tc>
          <w:tcPr>
            <w:tcW w:w="4186" w:type="dxa"/>
            <w:shd w:val="clear" w:color="auto" w:fill="auto"/>
          </w:tcPr>
          <w:p w:rsidR="000A2FB8" w:rsidRPr="00B37AA5" w:rsidRDefault="00E65C4B" w:rsidP="000A2FB8">
            <w:pPr>
              <w:pStyle w:val="af9"/>
              <w:spacing w:line="288" w:lineRule="auto"/>
              <w:ind w:left="0"/>
              <w:rPr>
                <w:sz w:val="20"/>
              </w:rPr>
            </w:pPr>
            <w:r w:rsidRPr="00CB4FB3">
              <w:rPr>
                <w:sz w:val="20"/>
              </w:rPr>
              <w:t>Лекция-визуализация, презентация, групповая дискуссия, case-study (анализ конкретных, практических ситуаций).</w:t>
            </w:r>
          </w:p>
        </w:tc>
        <w:tc>
          <w:tcPr>
            <w:tcW w:w="1569" w:type="dxa"/>
            <w:shd w:val="clear" w:color="auto" w:fill="auto"/>
          </w:tcPr>
          <w:p w:rsidR="000A2FB8" w:rsidRPr="00B37AA5" w:rsidRDefault="00C05A91" w:rsidP="000A2FB8">
            <w:pPr>
              <w:pStyle w:val="af9"/>
              <w:spacing w:line="288" w:lineRule="auto"/>
              <w:ind w:left="101"/>
              <w:jc w:val="center"/>
              <w:rPr>
                <w:color w:val="000000"/>
                <w:sz w:val="20"/>
              </w:rPr>
            </w:pPr>
            <w:r w:rsidRPr="00CB4FB3">
              <w:rPr>
                <w:color w:val="000000"/>
                <w:sz w:val="20"/>
              </w:rPr>
              <w:t>2/3</w:t>
            </w:r>
          </w:p>
        </w:tc>
      </w:tr>
      <w:tr w:rsidR="000A2FB8" w:rsidRPr="006520A7" w:rsidTr="00C53271">
        <w:trPr>
          <w:trHeight w:val="872"/>
        </w:trPr>
        <w:tc>
          <w:tcPr>
            <w:tcW w:w="3042" w:type="dxa"/>
            <w:shd w:val="clear" w:color="auto" w:fill="auto"/>
          </w:tcPr>
          <w:p w:rsidR="004B2169" w:rsidRPr="00FC09C4" w:rsidRDefault="004B2169" w:rsidP="004B2169">
            <w:pPr>
              <w:jc w:val="both"/>
              <w:rPr>
                <w:bCs/>
                <w:color w:val="000000"/>
                <w:sz w:val="20"/>
                <w:szCs w:val="20"/>
              </w:rPr>
            </w:pPr>
            <w:r w:rsidRPr="00FC09C4">
              <w:rPr>
                <w:bCs/>
                <w:color w:val="000000"/>
                <w:sz w:val="20"/>
                <w:szCs w:val="20"/>
              </w:rPr>
              <w:lastRenderedPageBreak/>
              <w:t>Формирование вычислительных навыков:</w:t>
            </w:r>
          </w:p>
          <w:p w:rsidR="004B2169" w:rsidRPr="00FC09C4" w:rsidRDefault="004B2169" w:rsidP="004B2169">
            <w:pPr>
              <w:jc w:val="both"/>
              <w:rPr>
                <w:i/>
                <w:sz w:val="20"/>
                <w:szCs w:val="20"/>
              </w:rPr>
            </w:pPr>
            <w:r w:rsidRPr="00FC09C4">
              <w:rPr>
                <w:i/>
                <w:sz w:val="20"/>
                <w:szCs w:val="20"/>
              </w:rPr>
              <w:t>Методика изучения</w:t>
            </w:r>
          </w:p>
          <w:p w:rsidR="004B2169" w:rsidRPr="00FC09C4" w:rsidRDefault="004B2169" w:rsidP="004B2169">
            <w:pPr>
              <w:jc w:val="both"/>
              <w:rPr>
                <w:i/>
                <w:sz w:val="20"/>
                <w:szCs w:val="20"/>
              </w:rPr>
            </w:pPr>
            <w:r w:rsidRPr="00FC09C4">
              <w:rPr>
                <w:i/>
                <w:sz w:val="20"/>
                <w:szCs w:val="20"/>
              </w:rPr>
              <w:t>арифметических</w:t>
            </w:r>
          </w:p>
          <w:p w:rsidR="004B2169" w:rsidRPr="00FC09C4" w:rsidRDefault="004B2169" w:rsidP="004B2169">
            <w:pPr>
              <w:jc w:val="both"/>
              <w:rPr>
                <w:i/>
                <w:sz w:val="20"/>
                <w:szCs w:val="20"/>
              </w:rPr>
            </w:pPr>
            <w:r w:rsidRPr="00FC09C4">
              <w:rPr>
                <w:i/>
                <w:sz w:val="20"/>
                <w:szCs w:val="20"/>
              </w:rPr>
              <w:t>действий: умножение и</w:t>
            </w:r>
          </w:p>
          <w:p w:rsidR="000A2FB8" w:rsidRPr="000A2FB8" w:rsidRDefault="004B2169" w:rsidP="004B2169">
            <w:pPr>
              <w:shd w:val="clear" w:color="auto" w:fill="FFFFFF"/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FC09C4">
              <w:rPr>
                <w:i/>
                <w:sz w:val="20"/>
                <w:szCs w:val="20"/>
              </w:rPr>
              <w:t>деление.</w:t>
            </w:r>
          </w:p>
        </w:tc>
        <w:tc>
          <w:tcPr>
            <w:tcW w:w="1035" w:type="dxa"/>
            <w:shd w:val="clear" w:color="auto" w:fill="auto"/>
          </w:tcPr>
          <w:p w:rsidR="000A2FB8" w:rsidRDefault="000A2FB8" w:rsidP="000A2FB8">
            <w:pPr>
              <w:jc w:val="center"/>
            </w:pPr>
            <w:r>
              <w:rPr>
                <w:sz w:val="20"/>
              </w:rPr>
              <w:t>7</w:t>
            </w:r>
          </w:p>
        </w:tc>
        <w:tc>
          <w:tcPr>
            <w:tcW w:w="4186" w:type="dxa"/>
            <w:shd w:val="clear" w:color="auto" w:fill="auto"/>
          </w:tcPr>
          <w:p w:rsidR="000A2FB8" w:rsidRPr="00B37AA5" w:rsidRDefault="00E65C4B" w:rsidP="000A2FB8">
            <w:pPr>
              <w:pStyle w:val="af9"/>
              <w:spacing w:line="288" w:lineRule="auto"/>
              <w:ind w:left="0"/>
              <w:rPr>
                <w:sz w:val="20"/>
              </w:rPr>
            </w:pPr>
            <w:r w:rsidRPr="00CB4FB3">
              <w:rPr>
                <w:sz w:val="20"/>
              </w:rPr>
              <w:t>Лекция-визуализация, презентация, групповая дискуссия, case-study (анализ конкретных, практических ситуаций), синквейн</w:t>
            </w:r>
          </w:p>
        </w:tc>
        <w:tc>
          <w:tcPr>
            <w:tcW w:w="1569" w:type="dxa"/>
            <w:shd w:val="clear" w:color="auto" w:fill="auto"/>
          </w:tcPr>
          <w:p w:rsidR="000A2FB8" w:rsidRPr="00B37AA5" w:rsidRDefault="00C05A91" w:rsidP="000A2FB8">
            <w:pPr>
              <w:pStyle w:val="af9"/>
              <w:spacing w:line="288" w:lineRule="auto"/>
              <w:ind w:left="101"/>
              <w:jc w:val="center"/>
              <w:rPr>
                <w:color w:val="000000"/>
                <w:sz w:val="20"/>
              </w:rPr>
            </w:pPr>
            <w:r w:rsidRPr="00CB4FB3">
              <w:rPr>
                <w:color w:val="000000"/>
                <w:sz w:val="20"/>
              </w:rPr>
              <w:t>2/3</w:t>
            </w:r>
          </w:p>
        </w:tc>
      </w:tr>
      <w:tr w:rsidR="000A2FB8" w:rsidRPr="006520A7" w:rsidTr="00C53271">
        <w:tc>
          <w:tcPr>
            <w:tcW w:w="3042" w:type="dxa"/>
            <w:shd w:val="clear" w:color="auto" w:fill="auto"/>
          </w:tcPr>
          <w:p w:rsidR="004B2169" w:rsidRPr="00FC09C4" w:rsidRDefault="004B2169" w:rsidP="004B2169">
            <w:pPr>
              <w:jc w:val="both"/>
              <w:rPr>
                <w:bCs/>
                <w:color w:val="000000"/>
                <w:sz w:val="20"/>
                <w:szCs w:val="20"/>
              </w:rPr>
            </w:pPr>
            <w:r w:rsidRPr="00FC09C4">
              <w:rPr>
                <w:bCs/>
                <w:color w:val="000000"/>
                <w:sz w:val="20"/>
                <w:szCs w:val="20"/>
              </w:rPr>
              <w:t>Контроль и оценка</w:t>
            </w:r>
          </w:p>
          <w:p w:rsidR="004B2169" w:rsidRPr="00FC09C4" w:rsidRDefault="004B2169" w:rsidP="004B2169">
            <w:pPr>
              <w:jc w:val="both"/>
              <w:rPr>
                <w:bCs/>
                <w:color w:val="000000"/>
                <w:sz w:val="20"/>
                <w:szCs w:val="20"/>
              </w:rPr>
            </w:pPr>
            <w:r w:rsidRPr="00FC09C4">
              <w:rPr>
                <w:bCs/>
                <w:color w:val="000000"/>
                <w:sz w:val="20"/>
                <w:szCs w:val="20"/>
              </w:rPr>
              <w:t>знаний учащихся по</w:t>
            </w:r>
          </w:p>
          <w:p w:rsidR="000A2FB8" w:rsidRPr="000A2FB8" w:rsidRDefault="004B2169" w:rsidP="004B2169">
            <w:pPr>
              <w:shd w:val="clear" w:color="auto" w:fill="FFFFFF"/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FC09C4">
              <w:rPr>
                <w:bCs/>
                <w:color w:val="000000"/>
                <w:sz w:val="20"/>
                <w:szCs w:val="20"/>
              </w:rPr>
              <w:t>математике.</w:t>
            </w:r>
          </w:p>
        </w:tc>
        <w:tc>
          <w:tcPr>
            <w:tcW w:w="1035" w:type="dxa"/>
            <w:shd w:val="clear" w:color="auto" w:fill="auto"/>
          </w:tcPr>
          <w:p w:rsidR="000A2FB8" w:rsidRDefault="000A2FB8" w:rsidP="000A2F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186" w:type="dxa"/>
            <w:shd w:val="clear" w:color="auto" w:fill="auto"/>
          </w:tcPr>
          <w:p w:rsidR="000A2FB8" w:rsidRPr="00B37AA5" w:rsidRDefault="00E65C4B" w:rsidP="000A2FB8">
            <w:pPr>
              <w:pStyle w:val="af9"/>
              <w:spacing w:line="288" w:lineRule="auto"/>
              <w:ind w:left="0"/>
              <w:rPr>
                <w:sz w:val="20"/>
              </w:rPr>
            </w:pPr>
            <w:r w:rsidRPr="00CB4FB3">
              <w:rPr>
                <w:sz w:val="20"/>
              </w:rPr>
              <w:t>Лекция-визуализация, презентация, групповая дискуссия, case-study (анализ конкретных, практических ситуаций).</w:t>
            </w:r>
          </w:p>
        </w:tc>
        <w:tc>
          <w:tcPr>
            <w:tcW w:w="1569" w:type="dxa"/>
            <w:shd w:val="clear" w:color="auto" w:fill="auto"/>
          </w:tcPr>
          <w:p w:rsidR="000A2FB8" w:rsidRPr="00B37AA5" w:rsidRDefault="00C05A91" w:rsidP="000A2FB8">
            <w:pPr>
              <w:pStyle w:val="af9"/>
              <w:spacing w:line="288" w:lineRule="auto"/>
              <w:ind w:left="101"/>
              <w:jc w:val="center"/>
              <w:rPr>
                <w:color w:val="000000"/>
                <w:sz w:val="20"/>
              </w:rPr>
            </w:pPr>
            <w:r w:rsidRPr="00CB4FB3">
              <w:rPr>
                <w:color w:val="000000"/>
                <w:sz w:val="20"/>
              </w:rPr>
              <w:t>2/6</w:t>
            </w:r>
          </w:p>
        </w:tc>
      </w:tr>
      <w:tr w:rsidR="000A2FB8" w:rsidRPr="006520A7" w:rsidTr="00C53271">
        <w:tc>
          <w:tcPr>
            <w:tcW w:w="8263" w:type="dxa"/>
            <w:gridSpan w:val="3"/>
            <w:shd w:val="clear" w:color="auto" w:fill="auto"/>
          </w:tcPr>
          <w:p w:rsidR="000A2FB8" w:rsidRPr="00B37AA5" w:rsidRDefault="000A2FB8" w:rsidP="000A2FB8">
            <w:pPr>
              <w:pStyle w:val="af9"/>
              <w:spacing w:line="288" w:lineRule="auto"/>
              <w:jc w:val="center"/>
              <w:rPr>
                <w:sz w:val="20"/>
              </w:rPr>
            </w:pPr>
            <w:r w:rsidRPr="00CB4FB3">
              <w:rPr>
                <w:sz w:val="20"/>
              </w:rPr>
              <w:t>Итого:</w:t>
            </w:r>
          </w:p>
        </w:tc>
        <w:tc>
          <w:tcPr>
            <w:tcW w:w="1569" w:type="dxa"/>
            <w:shd w:val="clear" w:color="auto" w:fill="auto"/>
          </w:tcPr>
          <w:p w:rsidR="000A2FB8" w:rsidRPr="00B37AA5" w:rsidRDefault="00C05A91" w:rsidP="000A2FB8">
            <w:pPr>
              <w:pStyle w:val="af9"/>
              <w:spacing w:line="288" w:lineRule="auto"/>
              <w:jc w:val="center"/>
              <w:rPr>
                <w:sz w:val="20"/>
              </w:rPr>
            </w:pPr>
            <w:r w:rsidRPr="00CB4FB3">
              <w:rPr>
                <w:color w:val="000000"/>
                <w:sz w:val="20"/>
              </w:rPr>
              <w:t>6/12</w:t>
            </w:r>
          </w:p>
        </w:tc>
      </w:tr>
    </w:tbl>
    <w:p w:rsidR="00C53271" w:rsidRDefault="00C53271" w:rsidP="00C53271">
      <w:pPr>
        <w:pStyle w:val="af9"/>
        <w:suppressLineNumbers/>
        <w:spacing w:after="0"/>
        <w:ind w:left="0" w:firstLine="709"/>
        <w:jc w:val="center"/>
        <w:rPr>
          <w:i/>
        </w:rPr>
      </w:pPr>
    </w:p>
    <w:p w:rsidR="000A2FB8" w:rsidRPr="00663D07" w:rsidRDefault="000A2FB8" w:rsidP="000A2FB8">
      <w:pPr>
        <w:pStyle w:val="af9"/>
        <w:suppressLineNumbers/>
        <w:ind w:left="0"/>
        <w:jc w:val="center"/>
        <w:rPr>
          <w:i/>
        </w:rPr>
      </w:pPr>
      <w:r>
        <w:rPr>
          <w:i/>
        </w:rPr>
        <w:t>8 семестр</w:t>
      </w:r>
    </w:p>
    <w:tbl>
      <w:tblPr>
        <w:tblW w:w="9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2"/>
        <w:gridCol w:w="1035"/>
        <w:gridCol w:w="4186"/>
        <w:gridCol w:w="1569"/>
      </w:tblGrid>
      <w:tr w:rsidR="000A2FB8" w:rsidRPr="006520A7" w:rsidTr="0018767C">
        <w:tc>
          <w:tcPr>
            <w:tcW w:w="3042" w:type="dxa"/>
            <w:shd w:val="clear" w:color="auto" w:fill="auto"/>
          </w:tcPr>
          <w:p w:rsidR="000A2FB8" w:rsidRPr="00B37AA5" w:rsidRDefault="000A2FB8" w:rsidP="0018767C">
            <w:pPr>
              <w:pStyle w:val="af9"/>
              <w:spacing w:line="288" w:lineRule="auto"/>
              <w:jc w:val="center"/>
              <w:rPr>
                <w:b/>
                <w:sz w:val="20"/>
              </w:rPr>
            </w:pPr>
            <w:r w:rsidRPr="00CB4FB3">
              <w:rPr>
                <w:b/>
                <w:sz w:val="20"/>
              </w:rPr>
              <w:t>Раздел</w:t>
            </w:r>
          </w:p>
        </w:tc>
        <w:tc>
          <w:tcPr>
            <w:tcW w:w="1035" w:type="dxa"/>
            <w:shd w:val="clear" w:color="auto" w:fill="auto"/>
          </w:tcPr>
          <w:p w:rsidR="000A2FB8" w:rsidRPr="00B37AA5" w:rsidRDefault="000A2FB8" w:rsidP="0018767C">
            <w:pPr>
              <w:pStyle w:val="af9"/>
              <w:spacing w:line="288" w:lineRule="auto"/>
              <w:ind w:left="-207"/>
              <w:jc w:val="center"/>
              <w:rPr>
                <w:rFonts w:ascii="Calibri" w:hAnsi="Calibri"/>
                <w:b/>
                <w:sz w:val="20"/>
              </w:rPr>
            </w:pPr>
            <w:r w:rsidRPr="00CB4FB3">
              <w:rPr>
                <w:b/>
                <w:sz w:val="20"/>
              </w:rPr>
              <w:t>Семестр</w:t>
            </w:r>
          </w:p>
        </w:tc>
        <w:tc>
          <w:tcPr>
            <w:tcW w:w="4186" w:type="dxa"/>
            <w:shd w:val="clear" w:color="auto" w:fill="auto"/>
          </w:tcPr>
          <w:p w:rsidR="000A2FB8" w:rsidRPr="00B37AA5" w:rsidRDefault="000A2FB8" w:rsidP="0018767C">
            <w:pPr>
              <w:pStyle w:val="af9"/>
              <w:spacing w:line="288" w:lineRule="auto"/>
              <w:jc w:val="center"/>
              <w:rPr>
                <w:b/>
                <w:sz w:val="20"/>
              </w:rPr>
            </w:pPr>
            <w:r w:rsidRPr="00CB4FB3">
              <w:rPr>
                <w:b/>
                <w:sz w:val="20"/>
              </w:rPr>
              <w:t>Используемые активных/интерактивные образовательные технологии</w:t>
            </w:r>
          </w:p>
        </w:tc>
        <w:tc>
          <w:tcPr>
            <w:tcW w:w="1569" w:type="dxa"/>
            <w:shd w:val="clear" w:color="auto" w:fill="auto"/>
          </w:tcPr>
          <w:p w:rsidR="000A2FB8" w:rsidRPr="00B37AA5" w:rsidRDefault="000A2FB8" w:rsidP="0018767C">
            <w:pPr>
              <w:pStyle w:val="af9"/>
              <w:spacing w:line="288" w:lineRule="auto"/>
              <w:jc w:val="center"/>
              <w:rPr>
                <w:rFonts w:ascii="Calibri" w:hAnsi="Calibri"/>
                <w:b/>
                <w:sz w:val="20"/>
              </w:rPr>
            </w:pPr>
            <w:r w:rsidRPr="00CB4FB3">
              <w:rPr>
                <w:b/>
                <w:sz w:val="20"/>
              </w:rPr>
              <w:t>Количество часов</w:t>
            </w:r>
          </w:p>
        </w:tc>
      </w:tr>
      <w:tr w:rsidR="000A2FB8" w:rsidRPr="006520A7" w:rsidTr="0018767C">
        <w:tc>
          <w:tcPr>
            <w:tcW w:w="3042" w:type="dxa"/>
            <w:shd w:val="clear" w:color="auto" w:fill="auto"/>
          </w:tcPr>
          <w:p w:rsidR="000A2FB8" w:rsidRPr="001511F0" w:rsidRDefault="000A2FB8" w:rsidP="000A2FB8">
            <w:pPr>
              <w:shd w:val="clear" w:color="auto" w:fill="FFFFFF"/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1511F0">
              <w:rPr>
                <w:color w:val="000000"/>
                <w:sz w:val="20"/>
                <w:szCs w:val="20"/>
                <w:lang w:eastAsia="ru-RU"/>
              </w:rPr>
              <w:t>Методика</w:t>
            </w:r>
            <w:r w:rsidR="00E65C4B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511F0">
              <w:rPr>
                <w:color w:val="000000"/>
                <w:sz w:val="20"/>
                <w:szCs w:val="20"/>
                <w:lang w:eastAsia="ru-RU"/>
              </w:rPr>
              <w:t>обучения</w:t>
            </w:r>
          </w:p>
          <w:p w:rsidR="000A2FB8" w:rsidRPr="001511F0" w:rsidRDefault="000A2FB8" w:rsidP="000A2FB8">
            <w:pPr>
              <w:shd w:val="clear" w:color="auto" w:fill="FFFFFF"/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1511F0">
              <w:rPr>
                <w:color w:val="000000"/>
                <w:sz w:val="20"/>
                <w:szCs w:val="20"/>
                <w:lang w:eastAsia="ru-RU"/>
              </w:rPr>
              <w:t>решению задач</w:t>
            </w:r>
          </w:p>
          <w:p w:rsidR="000A2FB8" w:rsidRPr="000A2FB8" w:rsidRDefault="000A2FB8" w:rsidP="000A2FB8">
            <w:pPr>
              <w:shd w:val="clear" w:color="auto" w:fill="FFFFFF"/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5" w:type="dxa"/>
            <w:shd w:val="clear" w:color="auto" w:fill="auto"/>
          </w:tcPr>
          <w:p w:rsidR="000A2FB8" w:rsidRDefault="000A2FB8" w:rsidP="000A2FB8">
            <w:pPr>
              <w:jc w:val="center"/>
            </w:pPr>
            <w:r>
              <w:rPr>
                <w:sz w:val="20"/>
              </w:rPr>
              <w:t>8</w:t>
            </w:r>
          </w:p>
          <w:p w:rsidR="000A2FB8" w:rsidRPr="006E49DD" w:rsidRDefault="000A2FB8" w:rsidP="000A2FB8">
            <w:pPr>
              <w:jc w:val="center"/>
            </w:pPr>
          </w:p>
        </w:tc>
        <w:tc>
          <w:tcPr>
            <w:tcW w:w="4186" w:type="dxa"/>
            <w:shd w:val="clear" w:color="auto" w:fill="auto"/>
          </w:tcPr>
          <w:p w:rsidR="000A2FB8" w:rsidRPr="00B37AA5" w:rsidRDefault="00E65C4B" w:rsidP="000A2FB8">
            <w:pPr>
              <w:pStyle w:val="af9"/>
              <w:spacing w:line="288" w:lineRule="auto"/>
              <w:ind w:left="0"/>
              <w:rPr>
                <w:sz w:val="20"/>
              </w:rPr>
            </w:pPr>
            <w:r w:rsidRPr="00CB4FB3">
              <w:rPr>
                <w:sz w:val="20"/>
              </w:rPr>
              <w:t>Лекция-визуализация, презентация, групповая дискуссия, case-study (анализ конкретных, практических ситуаций).</w:t>
            </w:r>
          </w:p>
        </w:tc>
        <w:tc>
          <w:tcPr>
            <w:tcW w:w="1569" w:type="dxa"/>
            <w:shd w:val="clear" w:color="auto" w:fill="auto"/>
          </w:tcPr>
          <w:p w:rsidR="000A2FB8" w:rsidRPr="001031A7" w:rsidRDefault="004B2169" w:rsidP="000A2FB8">
            <w:pPr>
              <w:pStyle w:val="af9"/>
              <w:spacing w:line="288" w:lineRule="auto"/>
              <w:ind w:left="101"/>
              <w:jc w:val="center"/>
              <w:rPr>
                <w:color w:val="000000"/>
                <w:sz w:val="20"/>
              </w:rPr>
            </w:pPr>
            <w:r w:rsidRPr="001031A7">
              <w:rPr>
                <w:color w:val="000000"/>
                <w:sz w:val="20"/>
              </w:rPr>
              <w:t>2/4</w:t>
            </w:r>
          </w:p>
        </w:tc>
      </w:tr>
      <w:tr w:rsidR="000A2FB8" w:rsidRPr="006520A7" w:rsidTr="0018767C">
        <w:tc>
          <w:tcPr>
            <w:tcW w:w="3042" w:type="dxa"/>
            <w:shd w:val="clear" w:color="auto" w:fill="auto"/>
          </w:tcPr>
          <w:p w:rsidR="000A2FB8" w:rsidRPr="001511F0" w:rsidRDefault="000A2FB8" w:rsidP="000A2FB8">
            <w:pPr>
              <w:shd w:val="clear" w:color="auto" w:fill="FFFFFF"/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1511F0">
              <w:rPr>
                <w:color w:val="000000"/>
                <w:sz w:val="20"/>
                <w:szCs w:val="20"/>
                <w:lang w:eastAsia="ru-RU"/>
              </w:rPr>
              <w:t>Методика</w:t>
            </w:r>
            <w:r w:rsidR="00E65C4B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511F0">
              <w:rPr>
                <w:color w:val="000000"/>
                <w:sz w:val="20"/>
                <w:szCs w:val="20"/>
                <w:lang w:eastAsia="ru-RU"/>
              </w:rPr>
              <w:t>изучения</w:t>
            </w:r>
          </w:p>
          <w:p w:rsidR="000A2FB8" w:rsidRPr="001511F0" w:rsidRDefault="000A2FB8" w:rsidP="000A2FB8">
            <w:pPr>
              <w:shd w:val="clear" w:color="auto" w:fill="FFFFFF"/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1511F0">
              <w:rPr>
                <w:color w:val="000000"/>
                <w:sz w:val="20"/>
                <w:szCs w:val="20"/>
                <w:lang w:eastAsia="ru-RU"/>
              </w:rPr>
              <w:t>алгебраического</w:t>
            </w:r>
          </w:p>
          <w:p w:rsidR="000A2FB8" w:rsidRPr="001511F0" w:rsidRDefault="000A2FB8" w:rsidP="000A2FB8">
            <w:pPr>
              <w:shd w:val="clear" w:color="auto" w:fill="FFFFFF"/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1511F0">
              <w:rPr>
                <w:color w:val="000000"/>
                <w:sz w:val="20"/>
                <w:szCs w:val="20"/>
                <w:lang w:eastAsia="ru-RU"/>
              </w:rPr>
              <w:t>материала</w:t>
            </w:r>
          </w:p>
          <w:p w:rsidR="000A2FB8" w:rsidRPr="000A2FB8" w:rsidRDefault="000A2FB8" w:rsidP="000A2FB8">
            <w:pPr>
              <w:shd w:val="clear" w:color="auto" w:fill="FFFFFF"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035" w:type="dxa"/>
            <w:shd w:val="clear" w:color="auto" w:fill="auto"/>
          </w:tcPr>
          <w:p w:rsidR="000A2FB8" w:rsidRDefault="000A2FB8" w:rsidP="000A2F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186" w:type="dxa"/>
            <w:shd w:val="clear" w:color="auto" w:fill="auto"/>
          </w:tcPr>
          <w:p w:rsidR="000A2FB8" w:rsidRPr="00B37AA5" w:rsidRDefault="00E65C4B" w:rsidP="000A2FB8">
            <w:pPr>
              <w:pStyle w:val="af9"/>
              <w:spacing w:line="288" w:lineRule="auto"/>
              <w:ind w:left="0"/>
              <w:rPr>
                <w:sz w:val="20"/>
              </w:rPr>
            </w:pPr>
            <w:r w:rsidRPr="00CB4FB3">
              <w:rPr>
                <w:sz w:val="20"/>
              </w:rPr>
              <w:t>Лекция-визуализация, презентация, групповая дискуссия, case-study (анализ конкретных, практических ситуаций).</w:t>
            </w:r>
          </w:p>
        </w:tc>
        <w:tc>
          <w:tcPr>
            <w:tcW w:w="1569" w:type="dxa"/>
            <w:shd w:val="clear" w:color="auto" w:fill="auto"/>
          </w:tcPr>
          <w:p w:rsidR="000A2FB8" w:rsidRPr="001031A7" w:rsidRDefault="001031A7" w:rsidP="000A2FB8">
            <w:pPr>
              <w:pStyle w:val="af9"/>
              <w:spacing w:line="288" w:lineRule="auto"/>
              <w:ind w:left="101"/>
              <w:jc w:val="center"/>
              <w:rPr>
                <w:color w:val="000000"/>
                <w:sz w:val="20"/>
              </w:rPr>
            </w:pPr>
            <w:r w:rsidRPr="001031A7">
              <w:rPr>
                <w:color w:val="000000"/>
                <w:sz w:val="20"/>
              </w:rPr>
              <w:t>1/1</w:t>
            </w:r>
          </w:p>
        </w:tc>
      </w:tr>
      <w:tr w:rsidR="000A2FB8" w:rsidRPr="006520A7" w:rsidTr="0018767C">
        <w:tc>
          <w:tcPr>
            <w:tcW w:w="3042" w:type="dxa"/>
            <w:shd w:val="clear" w:color="auto" w:fill="auto"/>
          </w:tcPr>
          <w:p w:rsidR="000A2FB8" w:rsidRPr="001511F0" w:rsidRDefault="000A2FB8" w:rsidP="000A2FB8">
            <w:pPr>
              <w:shd w:val="clear" w:color="auto" w:fill="FFFFFF"/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1511F0">
              <w:rPr>
                <w:color w:val="000000"/>
                <w:sz w:val="20"/>
                <w:szCs w:val="20"/>
                <w:lang w:eastAsia="ru-RU"/>
              </w:rPr>
              <w:t>Геометрический</w:t>
            </w:r>
          </w:p>
          <w:p w:rsidR="000A2FB8" w:rsidRPr="001511F0" w:rsidRDefault="000A2FB8" w:rsidP="000A2FB8">
            <w:pPr>
              <w:shd w:val="clear" w:color="auto" w:fill="FFFFFF"/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1511F0">
              <w:rPr>
                <w:color w:val="000000"/>
                <w:sz w:val="20"/>
                <w:szCs w:val="20"/>
                <w:lang w:eastAsia="ru-RU"/>
              </w:rPr>
              <w:t>материал в программе</w:t>
            </w:r>
          </w:p>
          <w:p w:rsidR="000A2FB8" w:rsidRPr="000A2FB8" w:rsidRDefault="000A2FB8" w:rsidP="000A2FB8">
            <w:pPr>
              <w:shd w:val="clear" w:color="auto" w:fill="FFFFFF"/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1511F0">
              <w:rPr>
                <w:color w:val="000000"/>
                <w:sz w:val="20"/>
                <w:szCs w:val="20"/>
                <w:lang w:eastAsia="ru-RU"/>
              </w:rPr>
              <w:t>начальных классов</w:t>
            </w:r>
          </w:p>
        </w:tc>
        <w:tc>
          <w:tcPr>
            <w:tcW w:w="1035" w:type="dxa"/>
            <w:shd w:val="clear" w:color="auto" w:fill="auto"/>
          </w:tcPr>
          <w:p w:rsidR="000A2FB8" w:rsidRDefault="000A2FB8" w:rsidP="000A2F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186" w:type="dxa"/>
            <w:shd w:val="clear" w:color="auto" w:fill="auto"/>
          </w:tcPr>
          <w:p w:rsidR="000A2FB8" w:rsidRPr="00B37AA5" w:rsidRDefault="00E65C4B" w:rsidP="000A2FB8">
            <w:pPr>
              <w:pStyle w:val="af9"/>
              <w:spacing w:line="288" w:lineRule="auto"/>
              <w:ind w:left="0"/>
              <w:rPr>
                <w:sz w:val="20"/>
              </w:rPr>
            </w:pPr>
            <w:r w:rsidRPr="00CB4FB3">
              <w:rPr>
                <w:sz w:val="20"/>
              </w:rPr>
              <w:t>Лекция-визуализация, презентация, групповая дискуссия, case-study (анализ конкретных, практических ситуаций).</w:t>
            </w:r>
          </w:p>
        </w:tc>
        <w:tc>
          <w:tcPr>
            <w:tcW w:w="1569" w:type="dxa"/>
            <w:shd w:val="clear" w:color="auto" w:fill="auto"/>
          </w:tcPr>
          <w:p w:rsidR="000A2FB8" w:rsidRPr="001031A7" w:rsidRDefault="001031A7" w:rsidP="000A2FB8">
            <w:pPr>
              <w:pStyle w:val="af9"/>
              <w:spacing w:line="288" w:lineRule="auto"/>
              <w:ind w:left="101"/>
              <w:jc w:val="center"/>
              <w:rPr>
                <w:color w:val="000000"/>
                <w:sz w:val="20"/>
              </w:rPr>
            </w:pPr>
            <w:r w:rsidRPr="001031A7">
              <w:rPr>
                <w:color w:val="000000"/>
                <w:sz w:val="20"/>
              </w:rPr>
              <w:t>1/1</w:t>
            </w:r>
          </w:p>
        </w:tc>
      </w:tr>
      <w:tr w:rsidR="000A2FB8" w:rsidRPr="006520A7" w:rsidTr="0018767C">
        <w:tc>
          <w:tcPr>
            <w:tcW w:w="8263" w:type="dxa"/>
            <w:gridSpan w:val="3"/>
            <w:shd w:val="clear" w:color="auto" w:fill="auto"/>
          </w:tcPr>
          <w:p w:rsidR="000A2FB8" w:rsidRPr="00B37AA5" w:rsidRDefault="000A2FB8" w:rsidP="000A2FB8">
            <w:pPr>
              <w:pStyle w:val="af9"/>
              <w:spacing w:line="288" w:lineRule="auto"/>
              <w:jc w:val="center"/>
              <w:rPr>
                <w:sz w:val="20"/>
              </w:rPr>
            </w:pPr>
            <w:r w:rsidRPr="00CB4FB3">
              <w:rPr>
                <w:sz w:val="20"/>
              </w:rPr>
              <w:t>Итого:</w:t>
            </w:r>
          </w:p>
        </w:tc>
        <w:tc>
          <w:tcPr>
            <w:tcW w:w="1569" w:type="dxa"/>
            <w:shd w:val="clear" w:color="auto" w:fill="auto"/>
          </w:tcPr>
          <w:p w:rsidR="00316153" w:rsidRPr="001031A7" w:rsidRDefault="00DA7DB5" w:rsidP="00DA7DB5">
            <w:pPr>
              <w:pStyle w:val="af9"/>
              <w:spacing w:line="288" w:lineRule="auto"/>
              <w:ind w:left="0"/>
              <w:jc w:val="center"/>
              <w:rPr>
                <w:sz w:val="20"/>
              </w:rPr>
            </w:pPr>
            <w:r w:rsidRPr="001031A7">
              <w:rPr>
                <w:color w:val="000000"/>
                <w:sz w:val="20"/>
              </w:rPr>
              <w:t>4/6</w:t>
            </w:r>
          </w:p>
        </w:tc>
      </w:tr>
    </w:tbl>
    <w:p w:rsidR="000A2FB8" w:rsidRPr="00663D07" w:rsidRDefault="000A2FB8" w:rsidP="000A2FB8">
      <w:pPr>
        <w:pStyle w:val="af9"/>
        <w:suppressLineNumbers/>
        <w:ind w:left="0"/>
        <w:jc w:val="center"/>
        <w:rPr>
          <w:i/>
        </w:rPr>
      </w:pPr>
      <w:r>
        <w:rPr>
          <w:i/>
        </w:rPr>
        <w:t>9 семестр</w:t>
      </w:r>
    </w:p>
    <w:tbl>
      <w:tblPr>
        <w:tblW w:w="9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2"/>
        <w:gridCol w:w="1035"/>
        <w:gridCol w:w="4186"/>
        <w:gridCol w:w="1569"/>
      </w:tblGrid>
      <w:tr w:rsidR="000A2FB8" w:rsidRPr="006520A7" w:rsidTr="0018767C">
        <w:tc>
          <w:tcPr>
            <w:tcW w:w="3042" w:type="dxa"/>
            <w:shd w:val="clear" w:color="auto" w:fill="auto"/>
          </w:tcPr>
          <w:p w:rsidR="000A2FB8" w:rsidRPr="00B37AA5" w:rsidRDefault="000A2FB8" w:rsidP="0018767C">
            <w:pPr>
              <w:pStyle w:val="af9"/>
              <w:spacing w:line="288" w:lineRule="auto"/>
              <w:jc w:val="center"/>
              <w:rPr>
                <w:b/>
                <w:sz w:val="20"/>
              </w:rPr>
            </w:pPr>
            <w:r w:rsidRPr="00CB4FB3">
              <w:rPr>
                <w:b/>
                <w:sz w:val="20"/>
              </w:rPr>
              <w:t>Раздел</w:t>
            </w:r>
          </w:p>
        </w:tc>
        <w:tc>
          <w:tcPr>
            <w:tcW w:w="1035" w:type="dxa"/>
            <w:shd w:val="clear" w:color="auto" w:fill="auto"/>
          </w:tcPr>
          <w:p w:rsidR="000A2FB8" w:rsidRPr="00B37AA5" w:rsidRDefault="000A2FB8" w:rsidP="0018767C">
            <w:pPr>
              <w:pStyle w:val="af9"/>
              <w:spacing w:line="288" w:lineRule="auto"/>
              <w:ind w:left="-207"/>
              <w:jc w:val="center"/>
              <w:rPr>
                <w:rFonts w:ascii="Calibri" w:hAnsi="Calibri"/>
                <w:b/>
                <w:sz w:val="20"/>
              </w:rPr>
            </w:pPr>
            <w:r w:rsidRPr="00CB4FB3">
              <w:rPr>
                <w:b/>
                <w:sz w:val="20"/>
              </w:rPr>
              <w:t>Семестр</w:t>
            </w:r>
          </w:p>
        </w:tc>
        <w:tc>
          <w:tcPr>
            <w:tcW w:w="4186" w:type="dxa"/>
            <w:shd w:val="clear" w:color="auto" w:fill="auto"/>
          </w:tcPr>
          <w:p w:rsidR="000A2FB8" w:rsidRPr="00B37AA5" w:rsidRDefault="000A2FB8" w:rsidP="0018767C">
            <w:pPr>
              <w:pStyle w:val="af9"/>
              <w:spacing w:line="288" w:lineRule="auto"/>
              <w:jc w:val="center"/>
              <w:rPr>
                <w:b/>
                <w:sz w:val="20"/>
              </w:rPr>
            </w:pPr>
            <w:r w:rsidRPr="00CB4FB3">
              <w:rPr>
                <w:b/>
                <w:sz w:val="20"/>
              </w:rPr>
              <w:t>Используемые активных/интерактивные образовательные технологии</w:t>
            </w:r>
          </w:p>
        </w:tc>
        <w:tc>
          <w:tcPr>
            <w:tcW w:w="1569" w:type="dxa"/>
            <w:shd w:val="clear" w:color="auto" w:fill="auto"/>
          </w:tcPr>
          <w:p w:rsidR="000A2FB8" w:rsidRPr="00B37AA5" w:rsidRDefault="000A2FB8" w:rsidP="0018767C">
            <w:pPr>
              <w:pStyle w:val="af9"/>
              <w:spacing w:line="288" w:lineRule="auto"/>
              <w:jc w:val="center"/>
              <w:rPr>
                <w:rFonts w:ascii="Calibri" w:hAnsi="Calibri"/>
                <w:b/>
                <w:sz w:val="20"/>
              </w:rPr>
            </w:pPr>
            <w:r w:rsidRPr="00CB4FB3">
              <w:rPr>
                <w:b/>
                <w:sz w:val="20"/>
              </w:rPr>
              <w:t>Количество часов</w:t>
            </w:r>
          </w:p>
        </w:tc>
      </w:tr>
      <w:tr w:rsidR="000A2FB8" w:rsidRPr="006520A7" w:rsidTr="0018767C">
        <w:tc>
          <w:tcPr>
            <w:tcW w:w="3042" w:type="dxa"/>
            <w:shd w:val="clear" w:color="auto" w:fill="auto"/>
          </w:tcPr>
          <w:p w:rsidR="000A2FB8" w:rsidRPr="000A2FB8" w:rsidRDefault="004B2169" w:rsidP="000A2FB8">
            <w:pPr>
              <w:shd w:val="clear" w:color="auto" w:fill="FFFFFF"/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36E0E">
              <w:rPr>
                <w:bCs/>
                <w:color w:val="000000"/>
                <w:sz w:val="20"/>
                <w:szCs w:val="20"/>
              </w:rPr>
              <w:t>Методика изучения величин</w:t>
            </w:r>
          </w:p>
        </w:tc>
        <w:tc>
          <w:tcPr>
            <w:tcW w:w="1035" w:type="dxa"/>
            <w:shd w:val="clear" w:color="auto" w:fill="auto"/>
          </w:tcPr>
          <w:p w:rsidR="000A2FB8" w:rsidRDefault="000A2FB8" w:rsidP="000A2FB8">
            <w:pPr>
              <w:jc w:val="center"/>
            </w:pPr>
            <w:r>
              <w:rPr>
                <w:sz w:val="20"/>
              </w:rPr>
              <w:t>9</w:t>
            </w:r>
          </w:p>
          <w:p w:rsidR="000A2FB8" w:rsidRPr="006E49DD" w:rsidRDefault="000A2FB8" w:rsidP="000A2FB8">
            <w:pPr>
              <w:jc w:val="center"/>
            </w:pPr>
          </w:p>
        </w:tc>
        <w:tc>
          <w:tcPr>
            <w:tcW w:w="4186" w:type="dxa"/>
            <w:shd w:val="clear" w:color="auto" w:fill="auto"/>
          </w:tcPr>
          <w:p w:rsidR="000A2FB8" w:rsidRPr="00B37AA5" w:rsidRDefault="00E65C4B" w:rsidP="000A2FB8">
            <w:pPr>
              <w:pStyle w:val="af9"/>
              <w:spacing w:line="288" w:lineRule="auto"/>
              <w:ind w:left="0"/>
              <w:rPr>
                <w:sz w:val="20"/>
              </w:rPr>
            </w:pPr>
            <w:r w:rsidRPr="00CB4FB3">
              <w:rPr>
                <w:sz w:val="20"/>
              </w:rPr>
              <w:t>Лекция-визуализация, презентация, групповая дискуссия, case-study (анализ конкретных, практических ситуаций).</w:t>
            </w:r>
          </w:p>
        </w:tc>
        <w:tc>
          <w:tcPr>
            <w:tcW w:w="1569" w:type="dxa"/>
            <w:shd w:val="clear" w:color="auto" w:fill="auto"/>
          </w:tcPr>
          <w:p w:rsidR="000A2FB8" w:rsidRPr="00B37AA5" w:rsidRDefault="001031A7" w:rsidP="000A2FB8">
            <w:pPr>
              <w:pStyle w:val="af9"/>
              <w:spacing w:line="288" w:lineRule="auto"/>
              <w:ind w:left="101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2/2</w:t>
            </w:r>
          </w:p>
        </w:tc>
      </w:tr>
      <w:tr w:rsidR="000A2FB8" w:rsidRPr="006520A7" w:rsidTr="0018767C">
        <w:trPr>
          <w:trHeight w:val="872"/>
        </w:trPr>
        <w:tc>
          <w:tcPr>
            <w:tcW w:w="3042" w:type="dxa"/>
            <w:shd w:val="clear" w:color="auto" w:fill="auto"/>
          </w:tcPr>
          <w:p w:rsidR="000A2FB8" w:rsidRPr="000A2FB8" w:rsidRDefault="004B2169" w:rsidP="004B2169">
            <w:pPr>
              <w:shd w:val="clear" w:color="auto" w:fill="FFFFFF"/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36E0E">
              <w:rPr>
                <w:bCs/>
                <w:color w:val="000000"/>
                <w:sz w:val="20"/>
                <w:szCs w:val="20"/>
              </w:rPr>
              <w:t>Инновационные технологии обучения математике.</w:t>
            </w:r>
          </w:p>
        </w:tc>
        <w:tc>
          <w:tcPr>
            <w:tcW w:w="1035" w:type="dxa"/>
            <w:shd w:val="clear" w:color="auto" w:fill="auto"/>
          </w:tcPr>
          <w:p w:rsidR="000A2FB8" w:rsidRDefault="000A2FB8" w:rsidP="000A2FB8">
            <w:pPr>
              <w:jc w:val="center"/>
            </w:pPr>
            <w:r>
              <w:rPr>
                <w:sz w:val="20"/>
              </w:rPr>
              <w:t>9</w:t>
            </w:r>
          </w:p>
        </w:tc>
        <w:tc>
          <w:tcPr>
            <w:tcW w:w="4186" w:type="dxa"/>
            <w:shd w:val="clear" w:color="auto" w:fill="auto"/>
          </w:tcPr>
          <w:p w:rsidR="000A2FB8" w:rsidRPr="00B37AA5" w:rsidRDefault="00E65C4B" w:rsidP="000A2FB8">
            <w:pPr>
              <w:pStyle w:val="af9"/>
              <w:spacing w:line="288" w:lineRule="auto"/>
              <w:ind w:left="0"/>
              <w:rPr>
                <w:sz w:val="20"/>
              </w:rPr>
            </w:pPr>
            <w:r w:rsidRPr="00CB4FB3">
              <w:rPr>
                <w:sz w:val="20"/>
              </w:rPr>
              <w:t>Лекция-визуализация, презентация, групповая дискуссия, case-study (анализ конкретных, практических ситуаций).</w:t>
            </w:r>
          </w:p>
        </w:tc>
        <w:tc>
          <w:tcPr>
            <w:tcW w:w="1569" w:type="dxa"/>
            <w:shd w:val="clear" w:color="auto" w:fill="auto"/>
          </w:tcPr>
          <w:p w:rsidR="000A2FB8" w:rsidRPr="00B37AA5" w:rsidRDefault="001031A7" w:rsidP="000A2FB8">
            <w:pPr>
              <w:pStyle w:val="af9"/>
              <w:spacing w:line="288" w:lineRule="auto"/>
              <w:ind w:left="101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2/2</w:t>
            </w:r>
          </w:p>
        </w:tc>
      </w:tr>
      <w:tr w:rsidR="000A2FB8" w:rsidRPr="006520A7" w:rsidTr="0018767C">
        <w:tc>
          <w:tcPr>
            <w:tcW w:w="8263" w:type="dxa"/>
            <w:gridSpan w:val="3"/>
            <w:shd w:val="clear" w:color="auto" w:fill="auto"/>
          </w:tcPr>
          <w:p w:rsidR="000A2FB8" w:rsidRPr="00B37AA5" w:rsidRDefault="000A2FB8" w:rsidP="000A2FB8">
            <w:pPr>
              <w:pStyle w:val="af9"/>
              <w:spacing w:line="288" w:lineRule="auto"/>
              <w:jc w:val="center"/>
              <w:rPr>
                <w:sz w:val="20"/>
              </w:rPr>
            </w:pPr>
            <w:r w:rsidRPr="00CB4FB3">
              <w:rPr>
                <w:sz w:val="20"/>
              </w:rPr>
              <w:t>Итого:</w:t>
            </w:r>
          </w:p>
        </w:tc>
        <w:tc>
          <w:tcPr>
            <w:tcW w:w="1569" w:type="dxa"/>
            <w:shd w:val="clear" w:color="auto" w:fill="auto"/>
          </w:tcPr>
          <w:p w:rsidR="00316153" w:rsidRPr="001031A7" w:rsidRDefault="001031A7" w:rsidP="001031A7">
            <w:pPr>
              <w:pStyle w:val="af9"/>
              <w:spacing w:line="288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4/4</w:t>
            </w:r>
          </w:p>
        </w:tc>
      </w:tr>
    </w:tbl>
    <w:p w:rsidR="000A2FB8" w:rsidRPr="006A7E76" w:rsidRDefault="000A2FB8" w:rsidP="00C53271">
      <w:pPr>
        <w:pStyle w:val="af9"/>
        <w:suppressLineNumbers/>
        <w:spacing w:after="0"/>
        <w:ind w:left="0" w:firstLine="709"/>
        <w:jc w:val="center"/>
        <w:rPr>
          <w:i/>
        </w:rPr>
      </w:pPr>
    </w:p>
    <w:p w:rsidR="00C53271" w:rsidRPr="006A7E76" w:rsidRDefault="00C53271" w:rsidP="00C53271">
      <w:pPr>
        <w:pStyle w:val="a6"/>
        <w:ind w:left="0"/>
        <w:jc w:val="center"/>
        <w:rPr>
          <w:b/>
          <w:bCs/>
        </w:rPr>
      </w:pPr>
      <w:r w:rsidRPr="006A7E76">
        <w:rPr>
          <w:b/>
          <w:bCs/>
        </w:rPr>
        <w:t>4. Перечень учебно-методического обеспечения для самостоятельной работы</w:t>
      </w:r>
      <w:r w:rsidRPr="006A7E76">
        <w:rPr>
          <w:rStyle w:val="aa"/>
          <w:b/>
          <w:bCs/>
        </w:rPr>
        <w:footnoteReference w:id="5"/>
      </w:r>
      <w:r w:rsidRPr="006A7E76">
        <w:rPr>
          <w:b/>
          <w:bCs/>
        </w:rPr>
        <w:t>обучающихся по дисциплине</w:t>
      </w:r>
    </w:p>
    <w:p w:rsidR="00C53271" w:rsidRDefault="00C53271" w:rsidP="00C53271">
      <w:pPr>
        <w:pStyle w:val="a6"/>
        <w:ind w:left="0"/>
        <w:jc w:val="center"/>
        <w:rPr>
          <w:b/>
          <w:bCs/>
        </w:rPr>
      </w:pPr>
      <w:r w:rsidRPr="006A7E76">
        <w:rPr>
          <w:b/>
          <w:bCs/>
        </w:rPr>
        <w:t>Содержание</w:t>
      </w:r>
      <w:r w:rsidR="00E65C4B">
        <w:rPr>
          <w:b/>
          <w:bCs/>
        </w:rPr>
        <w:t xml:space="preserve"> </w:t>
      </w:r>
      <w:r w:rsidRPr="006A7E76">
        <w:rPr>
          <w:b/>
          <w:bCs/>
        </w:rPr>
        <w:t>СРС</w:t>
      </w:r>
    </w:p>
    <w:p w:rsidR="00C53271" w:rsidRPr="006A7E76" w:rsidRDefault="000A2FB8" w:rsidP="00C53271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6</w:t>
      </w:r>
      <w:r w:rsidR="00C53271">
        <w:rPr>
          <w:b/>
          <w:bCs/>
        </w:rPr>
        <w:t xml:space="preserve"> семестр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2433"/>
        <w:gridCol w:w="3402"/>
        <w:gridCol w:w="1159"/>
        <w:gridCol w:w="2385"/>
      </w:tblGrid>
      <w:tr w:rsidR="00C53271" w:rsidRPr="006A7E76" w:rsidTr="00C53271">
        <w:trPr>
          <w:trHeight w:val="1142"/>
        </w:trPr>
        <w:tc>
          <w:tcPr>
            <w:tcW w:w="510" w:type="dxa"/>
          </w:tcPr>
          <w:p w:rsidR="00C53271" w:rsidRPr="000B466E" w:rsidRDefault="00C53271" w:rsidP="00C53271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0B466E">
              <w:rPr>
                <w:rFonts w:cs="Calibri"/>
                <w:bCs/>
                <w:sz w:val="20"/>
                <w:szCs w:val="20"/>
              </w:rPr>
              <w:lastRenderedPageBreak/>
              <w:t>№</w:t>
            </w:r>
          </w:p>
        </w:tc>
        <w:tc>
          <w:tcPr>
            <w:tcW w:w="2433" w:type="dxa"/>
          </w:tcPr>
          <w:p w:rsidR="00C53271" w:rsidRPr="000B466E" w:rsidRDefault="00C53271" w:rsidP="00C53271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0B466E">
              <w:rPr>
                <w:rFonts w:cs="Calibri"/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C53271" w:rsidRPr="000B466E" w:rsidRDefault="00C53271" w:rsidP="00C53271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0B466E">
              <w:rPr>
                <w:rFonts w:cs="Calibri"/>
                <w:bCs/>
                <w:sz w:val="20"/>
                <w:szCs w:val="20"/>
              </w:rPr>
              <w:t>Вид СРС</w:t>
            </w:r>
          </w:p>
        </w:tc>
        <w:tc>
          <w:tcPr>
            <w:tcW w:w="1159" w:type="dxa"/>
          </w:tcPr>
          <w:p w:rsidR="00C53271" w:rsidRPr="000B466E" w:rsidRDefault="00C53271" w:rsidP="00C53271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0B466E">
              <w:rPr>
                <w:rFonts w:cs="Calibri"/>
                <w:bCs/>
                <w:sz w:val="20"/>
                <w:szCs w:val="20"/>
              </w:rPr>
              <w:t>Трудо-</w:t>
            </w:r>
          </w:p>
          <w:p w:rsidR="00C53271" w:rsidRPr="000B466E" w:rsidRDefault="00C53271" w:rsidP="00C53271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0B466E">
              <w:rPr>
                <w:rFonts w:cs="Calibri"/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385" w:type="dxa"/>
          </w:tcPr>
          <w:p w:rsidR="00C53271" w:rsidRPr="000B466E" w:rsidRDefault="00C53271" w:rsidP="00C53271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0B466E">
              <w:rPr>
                <w:rFonts w:cs="Calibri"/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E65C4B" w:rsidRPr="006A7E76" w:rsidTr="00C53271">
        <w:tc>
          <w:tcPr>
            <w:tcW w:w="510" w:type="dxa"/>
          </w:tcPr>
          <w:p w:rsidR="00E65C4B" w:rsidRPr="000B466E" w:rsidRDefault="00E65C4B" w:rsidP="000A2FB8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0B466E">
              <w:rPr>
                <w:rFonts w:cs="Calibri"/>
                <w:bCs/>
                <w:sz w:val="20"/>
                <w:szCs w:val="20"/>
              </w:rPr>
              <w:t>1</w:t>
            </w:r>
          </w:p>
        </w:tc>
        <w:tc>
          <w:tcPr>
            <w:tcW w:w="2433" w:type="dxa"/>
          </w:tcPr>
          <w:p w:rsidR="00E65C4B" w:rsidRPr="000A2FB8" w:rsidRDefault="00E65C4B" w:rsidP="000A2FB8">
            <w:pPr>
              <w:shd w:val="clear" w:color="auto" w:fill="FFFFFF"/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0A2FB8">
              <w:rPr>
                <w:color w:val="000000"/>
                <w:sz w:val="20"/>
                <w:szCs w:val="20"/>
                <w:lang w:eastAsia="ru-RU"/>
              </w:rPr>
              <w:t>Общие вопросы методики начального обучения математике</w:t>
            </w:r>
          </w:p>
          <w:p w:rsidR="00E65C4B" w:rsidRPr="000A2FB8" w:rsidRDefault="00E65C4B" w:rsidP="000A2FB8">
            <w:pPr>
              <w:shd w:val="clear" w:color="auto" w:fill="FFFFFF"/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</w:tcPr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  <w:r w:rsidRPr="000B466E">
              <w:rPr>
                <w:rFonts w:cs="Calibri"/>
                <w:sz w:val="20"/>
                <w:szCs w:val="20"/>
              </w:rPr>
              <w:t xml:space="preserve">Подготовка к практическому занятию </w:t>
            </w: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  <w:r w:rsidRPr="000B466E">
              <w:rPr>
                <w:rFonts w:cs="Calibri"/>
                <w:sz w:val="20"/>
                <w:szCs w:val="20"/>
              </w:rPr>
              <w:t>Выполнение аттестационной работы</w:t>
            </w:r>
          </w:p>
        </w:tc>
        <w:tc>
          <w:tcPr>
            <w:tcW w:w="1159" w:type="dxa"/>
          </w:tcPr>
          <w:p w:rsidR="00E65C4B" w:rsidRPr="00D624D6" w:rsidRDefault="00E65C4B" w:rsidP="00BD0C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Pr="00D624D6">
              <w:rPr>
                <w:color w:val="000000"/>
              </w:rPr>
              <w:t xml:space="preserve"> (ПР)</w:t>
            </w:r>
          </w:p>
          <w:p w:rsidR="00E65C4B" w:rsidRDefault="00E65C4B" w:rsidP="00BD0C03">
            <w:pPr>
              <w:jc w:val="center"/>
              <w:rPr>
                <w:color w:val="000000"/>
              </w:rPr>
            </w:pPr>
          </w:p>
          <w:p w:rsidR="00E65C4B" w:rsidRDefault="00E65C4B" w:rsidP="00BD0C03">
            <w:pPr>
              <w:jc w:val="center"/>
              <w:rPr>
                <w:color w:val="000000"/>
              </w:rPr>
            </w:pPr>
          </w:p>
          <w:p w:rsidR="00E65C4B" w:rsidRDefault="00E65C4B" w:rsidP="00BD0C03">
            <w:pPr>
              <w:jc w:val="center"/>
              <w:rPr>
                <w:color w:val="000000"/>
              </w:rPr>
            </w:pPr>
          </w:p>
          <w:p w:rsidR="00E65C4B" w:rsidRDefault="00E65C4B" w:rsidP="00BD0C03">
            <w:pPr>
              <w:jc w:val="center"/>
              <w:rPr>
                <w:color w:val="000000"/>
              </w:rPr>
            </w:pPr>
          </w:p>
          <w:p w:rsidR="00E65C4B" w:rsidRDefault="00E65C4B" w:rsidP="00BD0C03">
            <w:pPr>
              <w:jc w:val="center"/>
              <w:rPr>
                <w:color w:val="000000"/>
              </w:rPr>
            </w:pPr>
          </w:p>
          <w:p w:rsidR="00E65C4B" w:rsidRPr="00D624D6" w:rsidRDefault="00E65C4B" w:rsidP="00BD0C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Pr="00D624D6">
              <w:rPr>
                <w:color w:val="000000"/>
              </w:rPr>
              <w:t xml:space="preserve"> (АР)</w:t>
            </w:r>
          </w:p>
        </w:tc>
        <w:tc>
          <w:tcPr>
            <w:tcW w:w="2385" w:type="dxa"/>
          </w:tcPr>
          <w:p w:rsidR="00E65C4B" w:rsidRPr="000B466E" w:rsidRDefault="00E65C4B" w:rsidP="000A2FB8">
            <w:pPr>
              <w:pStyle w:val="a6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0B466E">
              <w:rPr>
                <w:rFonts w:cs="Calibri"/>
                <w:sz w:val="20"/>
                <w:szCs w:val="20"/>
              </w:rPr>
              <w:t>Анализ теоретического материала, выполнение практических заданий, написание терминологического диктанта (внеауд.СРС) Самостоятельное изучение тем (внеад СРС).</w:t>
            </w:r>
          </w:p>
          <w:p w:rsidR="00E65C4B" w:rsidRPr="000B466E" w:rsidRDefault="00E65C4B" w:rsidP="000A2FB8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0B466E">
              <w:rPr>
                <w:rFonts w:cs="Calibri"/>
                <w:sz w:val="20"/>
                <w:szCs w:val="20"/>
              </w:rPr>
              <w:t>Выполнение письменных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 w:rsidRPr="000B466E">
              <w:rPr>
                <w:rFonts w:cs="Calibri"/>
                <w:bCs/>
                <w:sz w:val="20"/>
                <w:szCs w:val="20"/>
                <w:lang w:eastAsia="ru-RU"/>
              </w:rPr>
              <w:t>практико-ориентированных заданий</w:t>
            </w:r>
            <w:r w:rsidRPr="000B466E">
              <w:rPr>
                <w:rFonts w:cs="Calibri"/>
                <w:sz w:val="20"/>
                <w:szCs w:val="20"/>
              </w:rPr>
              <w:t>(ауд СРС)</w:t>
            </w:r>
            <w:r>
              <w:rPr>
                <w:rFonts w:cs="Calibri"/>
                <w:sz w:val="20"/>
                <w:szCs w:val="20"/>
              </w:rPr>
              <w:t>,  экзамен, реферат</w:t>
            </w:r>
          </w:p>
        </w:tc>
      </w:tr>
      <w:tr w:rsidR="00E65C4B" w:rsidRPr="006A7E76" w:rsidTr="00C53271">
        <w:tc>
          <w:tcPr>
            <w:tcW w:w="510" w:type="dxa"/>
          </w:tcPr>
          <w:p w:rsidR="00E65C4B" w:rsidRPr="000B466E" w:rsidRDefault="00E65C4B" w:rsidP="000A2FB8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0B466E">
              <w:rPr>
                <w:rFonts w:cs="Calibri"/>
                <w:bCs/>
                <w:sz w:val="20"/>
                <w:szCs w:val="20"/>
              </w:rPr>
              <w:t>2</w:t>
            </w:r>
          </w:p>
        </w:tc>
        <w:tc>
          <w:tcPr>
            <w:tcW w:w="2433" w:type="dxa"/>
          </w:tcPr>
          <w:p w:rsidR="00E65C4B" w:rsidRPr="000A2FB8" w:rsidRDefault="00E65C4B" w:rsidP="000A2FB8">
            <w:pPr>
              <w:shd w:val="clear" w:color="auto" w:fill="FFFFFF"/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0A2FB8">
              <w:rPr>
                <w:color w:val="000000"/>
                <w:sz w:val="20"/>
                <w:szCs w:val="20"/>
                <w:lang w:eastAsia="ru-RU"/>
              </w:rPr>
              <w:t>Методика изучения</w:t>
            </w:r>
          </w:p>
          <w:p w:rsidR="00E65C4B" w:rsidRPr="000A2FB8" w:rsidRDefault="00E65C4B" w:rsidP="000A2FB8">
            <w:pPr>
              <w:shd w:val="clear" w:color="auto" w:fill="FFFFFF"/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0A2FB8">
              <w:rPr>
                <w:color w:val="000000"/>
                <w:sz w:val="20"/>
                <w:szCs w:val="20"/>
                <w:lang w:eastAsia="ru-RU"/>
              </w:rPr>
              <w:t>нумерации целых</w:t>
            </w:r>
          </w:p>
          <w:p w:rsidR="00E65C4B" w:rsidRPr="000A2FB8" w:rsidRDefault="00E65C4B" w:rsidP="000A2FB8">
            <w:pPr>
              <w:shd w:val="clear" w:color="auto" w:fill="FFFFFF"/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0A2FB8">
              <w:rPr>
                <w:color w:val="000000"/>
                <w:sz w:val="20"/>
                <w:szCs w:val="20"/>
                <w:lang w:eastAsia="ru-RU"/>
              </w:rPr>
              <w:t>неотрицательных чисел</w:t>
            </w:r>
          </w:p>
          <w:p w:rsidR="00E65C4B" w:rsidRPr="000A2FB8" w:rsidRDefault="00E65C4B" w:rsidP="000A2FB8">
            <w:pPr>
              <w:shd w:val="clear" w:color="auto" w:fill="FFFFFF"/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</w:tcPr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  <w:r w:rsidRPr="000B466E">
              <w:rPr>
                <w:rFonts w:cs="Calibri"/>
                <w:sz w:val="20"/>
                <w:szCs w:val="20"/>
              </w:rPr>
              <w:t xml:space="preserve">Подготовка к практическому занятию </w:t>
            </w: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  <w:r w:rsidRPr="000B466E">
              <w:rPr>
                <w:rFonts w:cs="Calibri"/>
                <w:sz w:val="20"/>
                <w:szCs w:val="20"/>
              </w:rPr>
              <w:t>Выполнение аттестационной работы</w:t>
            </w:r>
            <w:r>
              <w:rPr>
                <w:rFonts w:cs="Calibri"/>
                <w:sz w:val="20"/>
                <w:szCs w:val="20"/>
              </w:rPr>
              <w:t xml:space="preserve"> / реферат</w:t>
            </w:r>
          </w:p>
        </w:tc>
        <w:tc>
          <w:tcPr>
            <w:tcW w:w="1159" w:type="dxa"/>
          </w:tcPr>
          <w:p w:rsidR="00E65C4B" w:rsidRPr="00D624D6" w:rsidRDefault="00E65C4B" w:rsidP="00BD0C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  <w:r w:rsidRPr="00D624D6">
              <w:rPr>
                <w:color w:val="000000"/>
              </w:rPr>
              <w:t xml:space="preserve"> (ПР)</w:t>
            </w:r>
          </w:p>
          <w:p w:rsidR="00E65C4B" w:rsidRDefault="00E65C4B" w:rsidP="00BD0C03">
            <w:pPr>
              <w:jc w:val="center"/>
              <w:rPr>
                <w:color w:val="000000"/>
              </w:rPr>
            </w:pPr>
          </w:p>
          <w:p w:rsidR="00E65C4B" w:rsidRDefault="00E65C4B" w:rsidP="00BD0C03">
            <w:pPr>
              <w:jc w:val="center"/>
              <w:rPr>
                <w:color w:val="000000"/>
              </w:rPr>
            </w:pPr>
          </w:p>
          <w:p w:rsidR="00E65C4B" w:rsidRDefault="00E65C4B" w:rsidP="00BD0C03">
            <w:pPr>
              <w:jc w:val="center"/>
              <w:rPr>
                <w:color w:val="000000"/>
              </w:rPr>
            </w:pPr>
          </w:p>
          <w:p w:rsidR="00E65C4B" w:rsidRDefault="00E65C4B" w:rsidP="00BD0C03">
            <w:pPr>
              <w:jc w:val="center"/>
              <w:rPr>
                <w:color w:val="000000"/>
              </w:rPr>
            </w:pPr>
          </w:p>
          <w:p w:rsidR="00E65C4B" w:rsidRDefault="00E65C4B" w:rsidP="00BD0C03">
            <w:pPr>
              <w:jc w:val="center"/>
              <w:rPr>
                <w:color w:val="000000"/>
              </w:rPr>
            </w:pPr>
          </w:p>
          <w:p w:rsidR="00E65C4B" w:rsidRDefault="00E65C4B" w:rsidP="00BD0C03">
            <w:pPr>
              <w:jc w:val="center"/>
              <w:rPr>
                <w:color w:val="000000"/>
              </w:rPr>
            </w:pPr>
          </w:p>
          <w:p w:rsidR="00E65C4B" w:rsidRPr="00D624D6" w:rsidRDefault="00E65C4B" w:rsidP="00BD0C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 (АР,Р</w:t>
            </w:r>
            <w:r w:rsidRPr="00D624D6">
              <w:rPr>
                <w:color w:val="000000"/>
              </w:rPr>
              <w:t>)</w:t>
            </w:r>
          </w:p>
        </w:tc>
        <w:tc>
          <w:tcPr>
            <w:tcW w:w="2385" w:type="dxa"/>
          </w:tcPr>
          <w:p w:rsidR="00E65C4B" w:rsidRPr="000B466E" w:rsidRDefault="00E65C4B" w:rsidP="000A2FB8">
            <w:pPr>
              <w:pStyle w:val="a6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0B466E">
              <w:rPr>
                <w:rFonts w:cs="Calibri"/>
                <w:sz w:val="20"/>
                <w:szCs w:val="20"/>
              </w:rPr>
              <w:t>Анализ теоретического материала, выполнение практических заданий, написание терминологического диктанта (внеауд.СРС) Самостоятельное изучение тем (внеад СРС).</w:t>
            </w:r>
          </w:p>
          <w:p w:rsidR="00E65C4B" w:rsidRPr="000B466E" w:rsidRDefault="00E65C4B" w:rsidP="000A2FB8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0B466E">
              <w:rPr>
                <w:rFonts w:cs="Calibri"/>
                <w:sz w:val="20"/>
                <w:szCs w:val="20"/>
              </w:rPr>
              <w:t>Выполнение письменных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 w:rsidRPr="000B466E">
              <w:rPr>
                <w:rFonts w:cs="Calibri"/>
                <w:bCs/>
                <w:sz w:val="20"/>
                <w:szCs w:val="20"/>
                <w:lang w:eastAsia="ru-RU"/>
              </w:rPr>
              <w:t>практико-ориентированных заданий</w:t>
            </w:r>
            <w:r w:rsidRPr="000B466E">
              <w:rPr>
                <w:rFonts w:cs="Calibri"/>
                <w:sz w:val="20"/>
                <w:szCs w:val="20"/>
              </w:rPr>
              <w:t>(внеауд СРС)</w:t>
            </w:r>
            <w:r>
              <w:rPr>
                <w:rFonts w:cs="Calibri"/>
                <w:sz w:val="20"/>
                <w:szCs w:val="20"/>
              </w:rPr>
              <w:t>, экзамен, реферат</w:t>
            </w:r>
          </w:p>
        </w:tc>
      </w:tr>
      <w:tr w:rsidR="00E65C4B" w:rsidRPr="006A7E76" w:rsidTr="00C53271">
        <w:tc>
          <w:tcPr>
            <w:tcW w:w="510" w:type="dxa"/>
          </w:tcPr>
          <w:p w:rsidR="00E65C4B" w:rsidRPr="000B466E" w:rsidRDefault="00E65C4B" w:rsidP="000A2FB8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3</w:t>
            </w:r>
          </w:p>
        </w:tc>
        <w:tc>
          <w:tcPr>
            <w:tcW w:w="2433" w:type="dxa"/>
          </w:tcPr>
          <w:p w:rsidR="00E65C4B" w:rsidRPr="000A2FB8" w:rsidRDefault="00E65C4B" w:rsidP="000A2FB8">
            <w:pPr>
              <w:shd w:val="clear" w:color="auto" w:fill="FFFFFF"/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0A2FB8">
              <w:rPr>
                <w:color w:val="000000"/>
                <w:sz w:val="20"/>
                <w:szCs w:val="20"/>
                <w:lang w:eastAsia="ru-RU"/>
              </w:rPr>
              <w:t>Методика изучения</w:t>
            </w:r>
          </w:p>
          <w:p w:rsidR="00E65C4B" w:rsidRPr="000A2FB8" w:rsidRDefault="00E65C4B" w:rsidP="000A2FB8">
            <w:pPr>
              <w:shd w:val="clear" w:color="auto" w:fill="FFFFFF"/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0A2FB8">
              <w:rPr>
                <w:color w:val="000000"/>
                <w:sz w:val="20"/>
                <w:szCs w:val="20"/>
                <w:lang w:eastAsia="ru-RU"/>
              </w:rPr>
              <w:t>арифметических действий</w:t>
            </w:r>
          </w:p>
          <w:p w:rsidR="00E65C4B" w:rsidRPr="000A2FB8" w:rsidRDefault="00E65C4B" w:rsidP="000A2FB8">
            <w:pPr>
              <w:shd w:val="clear" w:color="auto" w:fill="FFFFFF"/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</w:tcPr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  <w:r w:rsidRPr="000B466E">
              <w:rPr>
                <w:rFonts w:cs="Calibri"/>
                <w:sz w:val="20"/>
                <w:szCs w:val="20"/>
              </w:rPr>
              <w:t xml:space="preserve">Подготовка к практическому занятию </w:t>
            </w: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  <w:r w:rsidRPr="000B466E">
              <w:rPr>
                <w:rFonts w:cs="Calibri"/>
                <w:sz w:val="20"/>
                <w:szCs w:val="20"/>
              </w:rPr>
              <w:t>Выполнение аттестационной работы</w:t>
            </w:r>
          </w:p>
        </w:tc>
        <w:tc>
          <w:tcPr>
            <w:tcW w:w="1159" w:type="dxa"/>
          </w:tcPr>
          <w:p w:rsidR="00E65C4B" w:rsidRPr="00D624D6" w:rsidRDefault="00E65C4B" w:rsidP="00BD0C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Pr="00D624D6">
              <w:rPr>
                <w:color w:val="000000"/>
              </w:rPr>
              <w:t xml:space="preserve"> (ПР)</w:t>
            </w:r>
          </w:p>
          <w:p w:rsidR="00E65C4B" w:rsidRDefault="00E65C4B" w:rsidP="00BD0C03">
            <w:pPr>
              <w:jc w:val="center"/>
              <w:rPr>
                <w:color w:val="000000"/>
              </w:rPr>
            </w:pPr>
          </w:p>
          <w:p w:rsidR="00E65C4B" w:rsidRDefault="00E65C4B" w:rsidP="00BD0C03">
            <w:pPr>
              <w:jc w:val="center"/>
              <w:rPr>
                <w:color w:val="000000"/>
              </w:rPr>
            </w:pPr>
          </w:p>
          <w:p w:rsidR="00E65C4B" w:rsidRDefault="00E65C4B" w:rsidP="00BD0C03">
            <w:pPr>
              <w:jc w:val="center"/>
              <w:rPr>
                <w:color w:val="000000"/>
              </w:rPr>
            </w:pPr>
          </w:p>
          <w:p w:rsidR="00E65C4B" w:rsidRDefault="00E65C4B" w:rsidP="00BD0C03">
            <w:pPr>
              <w:jc w:val="center"/>
              <w:rPr>
                <w:color w:val="000000"/>
              </w:rPr>
            </w:pPr>
          </w:p>
          <w:p w:rsidR="00E65C4B" w:rsidRDefault="00E65C4B" w:rsidP="00BD0C03">
            <w:pPr>
              <w:jc w:val="center"/>
              <w:rPr>
                <w:color w:val="000000"/>
              </w:rPr>
            </w:pPr>
          </w:p>
          <w:p w:rsidR="00E65C4B" w:rsidRDefault="00E65C4B" w:rsidP="00BD0C03">
            <w:pPr>
              <w:jc w:val="center"/>
            </w:pPr>
            <w:r>
              <w:rPr>
                <w:color w:val="000000"/>
              </w:rPr>
              <w:t>6</w:t>
            </w:r>
            <w:r w:rsidRPr="00D624D6">
              <w:rPr>
                <w:color w:val="000000"/>
              </w:rPr>
              <w:t xml:space="preserve"> (АР</w:t>
            </w:r>
            <w:r>
              <w:rPr>
                <w:color w:val="000000"/>
              </w:rPr>
              <w:t>)</w:t>
            </w:r>
          </w:p>
        </w:tc>
        <w:tc>
          <w:tcPr>
            <w:tcW w:w="2385" w:type="dxa"/>
          </w:tcPr>
          <w:p w:rsidR="00E65C4B" w:rsidRPr="000B466E" w:rsidRDefault="00E65C4B" w:rsidP="000A2FB8">
            <w:pPr>
              <w:pStyle w:val="a6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0B466E">
              <w:rPr>
                <w:rFonts w:cs="Calibri"/>
                <w:sz w:val="20"/>
                <w:szCs w:val="20"/>
              </w:rPr>
              <w:t>Анализ теоретического материала, выполнение практических заданий, написание терминологического диктанта (внеауд.СРС) Самостоятельное изучение тем (внеад СРС).</w:t>
            </w:r>
          </w:p>
          <w:p w:rsidR="00E65C4B" w:rsidRPr="000B466E" w:rsidRDefault="00E65C4B" w:rsidP="000A2FB8">
            <w:pPr>
              <w:pStyle w:val="a6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0B466E">
              <w:rPr>
                <w:rFonts w:cs="Calibri"/>
                <w:sz w:val="20"/>
                <w:szCs w:val="20"/>
              </w:rPr>
              <w:t>Выполнение письменных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 w:rsidRPr="000B466E">
              <w:rPr>
                <w:rFonts w:cs="Calibri"/>
                <w:bCs/>
                <w:sz w:val="20"/>
                <w:szCs w:val="20"/>
                <w:lang w:eastAsia="ru-RU"/>
              </w:rPr>
              <w:t>практико-ориентированных заданий</w:t>
            </w:r>
            <w:r w:rsidRPr="000B466E">
              <w:rPr>
                <w:rFonts w:cs="Calibri"/>
                <w:sz w:val="20"/>
                <w:szCs w:val="20"/>
              </w:rPr>
              <w:t>(внеауд СРС)</w:t>
            </w:r>
            <w:r>
              <w:rPr>
                <w:rFonts w:cs="Calibri"/>
                <w:sz w:val="20"/>
                <w:szCs w:val="20"/>
              </w:rPr>
              <w:t>, экзамен, реферат</w:t>
            </w:r>
          </w:p>
        </w:tc>
      </w:tr>
      <w:tr w:rsidR="000A2FB8" w:rsidRPr="006A7E76" w:rsidTr="00C53271">
        <w:tc>
          <w:tcPr>
            <w:tcW w:w="510" w:type="dxa"/>
          </w:tcPr>
          <w:p w:rsidR="000A2FB8" w:rsidRPr="000B466E" w:rsidRDefault="000A2FB8" w:rsidP="000A2FB8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4</w:t>
            </w:r>
          </w:p>
        </w:tc>
        <w:tc>
          <w:tcPr>
            <w:tcW w:w="2433" w:type="dxa"/>
          </w:tcPr>
          <w:p w:rsidR="000A2FB8" w:rsidRPr="000B466E" w:rsidRDefault="000A2FB8" w:rsidP="000A2FB8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0B466E">
              <w:rPr>
                <w:rFonts w:cs="Calibri"/>
                <w:bCs/>
                <w:sz w:val="20"/>
                <w:szCs w:val="20"/>
              </w:rPr>
              <w:t>Всего часов</w:t>
            </w:r>
          </w:p>
        </w:tc>
        <w:tc>
          <w:tcPr>
            <w:tcW w:w="3402" w:type="dxa"/>
          </w:tcPr>
          <w:p w:rsidR="000A2FB8" w:rsidRPr="000B466E" w:rsidRDefault="000A2FB8" w:rsidP="000A2FB8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159" w:type="dxa"/>
          </w:tcPr>
          <w:p w:rsidR="000A2FB8" w:rsidRPr="000B466E" w:rsidRDefault="000A2FB8" w:rsidP="000A2FB8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43</w:t>
            </w:r>
          </w:p>
        </w:tc>
        <w:tc>
          <w:tcPr>
            <w:tcW w:w="2385" w:type="dxa"/>
          </w:tcPr>
          <w:p w:rsidR="000A2FB8" w:rsidRPr="000B466E" w:rsidRDefault="000A2FB8" w:rsidP="000A2FB8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</w:tr>
    </w:tbl>
    <w:p w:rsidR="00C53271" w:rsidRPr="006A7E76" w:rsidRDefault="00C53271" w:rsidP="00C53271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0A2FB8" w:rsidRPr="006A7E76" w:rsidRDefault="000A2FB8" w:rsidP="000A2FB8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7 семестр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2433"/>
        <w:gridCol w:w="3402"/>
        <w:gridCol w:w="1159"/>
        <w:gridCol w:w="2385"/>
      </w:tblGrid>
      <w:tr w:rsidR="000A2FB8" w:rsidRPr="006A7E76" w:rsidTr="0018767C">
        <w:trPr>
          <w:trHeight w:val="1142"/>
        </w:trPr>
        <w:tc>
          <w:tcPr>
            <w:tcW w:w="510" w:type="dxa"/>
          </w:tcPr>
          <w:p w:rsidR="000A2FB8" w:rsidRPr="000B466E" w:rsidRDefault="000A2FB8" w:rsidP="0018767C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0B466E">
              <w:rPr>
                <w:rFonts w:cs="Calibri"/>
                <w:bCs/>
                <w:sz w:val="20"/>
                <w:szCs w:val="20"/>
              </w:rPr>
              <w:t>№</w:t>
            </w:r>
          </w:p>
        </w:tc>
        <w:tc>
          <w:tcPr>
            <w:tcW w:w="2433" w:type="dxa"/>
          </w:tcPr>
          <w:p w:rsidR="000A2FB8" w:rsidRPr="000B466E" w:rsidRDefault="000A2FB8" w:rsidP="0018767C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0B466E">
              <w:rPr>
                <w:rFonts w:cs="Calibri"/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0A2FB8" w:rsidRPr="000B466E" w:rsidRDefault="000A2FB8" w:rsidP="0018767C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0B466E">
              <w:rPr>
                <w:rFonts w:cs="Calibri"/>
                <w:bCs/>
                <w:sz w:val="20"/>
                <w:szCs w:val="20"/>
              </w:rPr>
              <w:t>Вид СРС</w:t>
            </w:r>
          </w:p>
        </w:tc>
        <w:tc>
          <w:tcPr>
            <w:tcW w:w="1159" w:type="dxa"/>
          </w:tcPr>
          <w:p w:rsidR="000A2FB8" w:rsidRPr="000B466E" w:rsidRDefault="000A2FB8" w:rsidP="0018767C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0B466E">
              <w:rPr>
                <w:rFonts w:cs="Calibri"/>
                <w:bCs/>
                <w:sz w:val="20"/>
                <w:szCs w:val="20"/>
              </w:rPr>
              <w:t>Трудо-</w:t>
            </w:r>
          </w:p>
          <w:p w:rsidR="000A2FB8" w:rsidRPr="000B466E" w:rsidRDefault="000A2FB8" w:rsidP="0018767C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0B466E">
              <w:rPr>
                <w:rFonts w:cs="Calibri"/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385" w:type="dxa"/>
          </w:tcPr>
          <w:p w:rsidR="000A2FB8" w:rsidRPr="000B466E" w:rsidRDefault="000A2FB8" w:rsidP="0018767C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0B466E">
              <w:rPr>
                <w:rFonts w:cs="Calibri"/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E65C4B" w:rsidRPr="006A7E76" w:rsidTr="0018767C">
        <w:tc>
          <w:tcPr>
            <w:tcW w:w="510" w:type="dxa"/>
          </w:tcPr>
          <w:p w:rsidR="00E65C4B" w:rsidRPr="000B466E" w:rsidRDefault="00E65C4B" w:rsidP="000A2FB8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0B466E">
              <w:rPr>
                <w:rFonts w:cs="Calibri"/>
                <w:bCs/>
                <w:sz w:val="20"/>
                <w:szCs w:val="20"/>
              </w:rPr>
              <w:t>1</w:t>
            </w:r>
          </w:p>
        </w:tc>
        <w:tc>
          <w:tcPr>
            <w:tcW w:w="2433" w:type="dxa"/>
          </w:tcPr>
          <w:p w:rsidR="00E65C4B" w:rsidRDefault="00E65C4B" w:rsidP="004B2169">
            <w:pPr>
              <w:jc w:val="both"/>
              <w:rPr>
                <w:bCs/>
                <w:color w:val="000000"/>
                <w:sz w:val="20"/>
                <w:szCs w:val="20"/>
              </w:rPr>
            </w:pPr>
            <w:r w:rsidRPr="008E11E3">
              <w:rPr>
                <w:bCs/>
                <w:color w:val="000000"/>
                <w:sz w:val="20"/>
                <w:szCs w:val="20"/>
              </w:rPr>
              <w:t>Формирование вычислительных навыков</w:t>
            </w:r>
            <w:r>
              <w:rPr>
                <w:bCs/>
                <w:color w:val="000000"/>
                <w:sz w:val="20"/>
                <w:szCs w:val="20"/>
              </w:rPr>
              <w:t>:</w:t>
            </w:r>
          </w:p>
          <w:p w:rsidR="00E65C4B" w:rsidRPr="000A2FB8" w:rsidRDefault="00E65C4B" w:rsidP="004B2169">
            <w:pPr>
              <w:shd w:val="clear" w:color="auto" w:fill="FFFFFF"/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FC09C4">
              <w:rPr>
                <w:bCs/>
                <w:i/>
                <w:color w:val="000000"/>
                <w:sz w:val="20"/>
                <w:szCs w:val="20"/>
              </w:rPr>
              <w:t>Методика изучения арифметических действий: сложение и вычитание.</w:t>
            </w:r>
          </w:p>
        </w:tc>
        <w:tc>
          <w:tcPr>
            <w:tcW w:w="3402" w:type="dxa"/>
          </w:tcPr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  <w:r w:rsidRPr="000B466E">
              <w:rPr>
                <w:rFonts w:cs="Calibri"/>
                <w:sz w:val="20"/>
                <w:szCs w:val="20"/>
              </w:rPr>
              <w:t xml:space="preserve">Подготовка к практическому занятию </w:t>
            </w: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  <w:r w:rsidRPr="000B466E">
              <w:rPr>
                <w:rFonts w:cs="Calibri"/>
                <w:sz w:val="20"/>
                <w:szCs w:val="20"/>
              </w:rPr>
              <w:t>Выполнение аттестационной работы</w:t>
            </w:r>
          </w:p>
        </w:tc>
        <w:tc>
          <w:tcPr>
            <w:tcW w:w="1159" w:type="dxa"/>
          </w:tcPr>
          <w:p w:rsidR="00E65C4B" w:rsidRPr="00D624D6" w:rsidRDefault="00E65C4B" w:rsidP="00BD0C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7</w:t>
            </w:r>
            <w:r w:rsidRPr="00D624D6">
              <w:rPr>
                <w:color w:val="000000"/>
              </w:rPr>
              <w:t xml:space="preserve"> (ПР)</w:t>
            </w:r>
          </w:p>
          <w:p w:rsidR="00E65C4B" w:rsidRDefault="00E65C4B" w:rsidP="00BD0C03">
            <w:pPr>
              <w:jc w:val="center"/>
              <w:rPr>
                <w:color w:val="000000"/>
              </w:rPr>
            </w:pPr>
          </w:p>
          <w:p w:rsidR="00E65C4B" w:rsidRDefault="00E65C4B" w:rsidP="00BD0C03">
            <w:pPr>
              <w:jc w:val="center"/>
              <w:rPr>
                <w:color w:val="000000"/>
              </w:rPr>
            </w:pPr>
          </w:p>
          <w:p w:rsidR="00E65C4B" w:rsidRDefault="00E65C4B" w:rsidP="00BD0C03">
            <w:pPr>
              <w:jc w:val="center"/>
              <w:rPr>
                <w:color w:val="000000"/>
              </w:rPr>
            </w:pPr>
          </w:p>
          <w:p w:rsidR="00E65C4B" w:rsidRDefault="00E65C4B" w:rsidP="00BD0C03">
            <w:pPr>
              <w:jc w:val="center"/>
              <w:rPr>
                <w:color w:val="000000"/>
              </w:rPr>
            </w:pPr>
          </w:p>
          <w:p w:rsidR="00E65C4B" w:rsidRDefault="00E65C4B" w:rsidP="00BD0C03">
            <w:pPr>
              <w:jc w:val="center"/>
              <w:rPr>
                <w:color w:val="000000"/>
              </w:rPr>
            </w:pPr>
          </w:p>
          <w:p w:rsidR="00E65C4B" w:rsidRDefault="00E65C4B" w:rsidP="00BD0C03">
            <w:pPr>
              <w:jc w:val="center"/>
              <w:rPr>
                <w:color w:val="000000"/>
              </w:rPr>
            </w:pPr>
          </w:p>
          <w:p w:rsidR="00E65C4B" w:rsidRPr="00D624D6" w:rsidRDefault="00E65C4B" w:rsidP="00BD0C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Pr="00D624D6">
              <w:rPr>
                <w:color w:val="000000"/>
              </w:rPr>
              <w:t xml:space="preserve"> (АР)</w:t>
            </w:r>
          </w:p>
        </w:tc>
        <w:tc>
          <w:tcPr>
            <w:tcW w:w="2385" w:type="dxa"/>
          </w:tcPr>
          <w:p w:rsidR="00E65C4B" w:rsidRPr="000B466E" w:rsidRDefault="00E65C4B" w:rsidP="000A2FB8">
            <w:pPr>
              <w:pStyle w:val="a6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0B466E">
              <w:rPr>
                <w:rFonts w:cs="Calibri"/>
                <w:sz w:val="20"/>
                <w:szCs w:val="20"/>
              </w:rPr>
              <w:lastRenderedPageBreak/>
              <w:t xml:space="preserve">Анализ теоретического материала, выполнение практических заданий, написание терминологического диктанта (внеауд.СРС) Самостоятельное изучение тем (внеад </w:t>
            </w:r>
            <w:r w:rsidRPr="000B466E">
              <w:rPr>
                <w:rFonts w:cs="Calibri"/>
                <w:sz w:val="20"/>
                <w:szCs w:val="20"/>
              </w:rPr>
              <w:lastRenderedPageBreak/>
              <w:t>СРС).</w:t>
            </w:r>
          </w:p>
          <w:p w:rsidR="00E65C4B" w:rsidRPr="000B466E" w:rsidRDefault="00E65C4B" w:rsidP="000A2FB8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0B466E">
              <w:rPr>
                <w:rFonts w:cs="Calibri"/>
                <w:sz w:val="20"/>
                <w:szCs w:val="20"/>
              </w:rPr>
              <w:t>Выполнение письменных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 w:rsidRPr="000B466E">
              <w:rPr>
                <w:rFonts w:cs="Calibri"/>
                <w:bCs/>
                <w:sz w:val="20"/>
                <w:szCs w:val="20"/>
                <w:lang w:eastAsia="ru-RU"/>
              </w:rPr>
              <w:t>практико-ориентированных заданий</w:t>
            </w:r>
            <w:r w:rsidRPr="000B466E">
              <w:rPr>
                <w:rFonts w:cs="Calibri"/>
                <w:sz w:val="20"/>
                <w:szCs w:val="20"/>
              </w:rPr>
              <w:t>(ауд СРС)</w:t>
            </w:r>
            <w:r>
              <w:rPr>
                <w:rFonts w:cs="Calibri"/>
                <w:sz w:val="20"/>
                <w:szCs w:val="20"/>
              </w:rPr>
              <w:t>,  экзамен, контрольная работа</w:t>
            </w:r>
          </w:p>
        </w:tc>
      </w:tr>
      <w:tr w:rsidR="00E65C4B" w:rsidRPr="006A7E76" w:rsidTr="0018767C">
        <w:tc>
          <w:tcPr>
            <w:tcW w:w="510" w:type="dxa"/>
          </w:tcPr>
          <w:p w:rsidR="00E65C4B" w:rsidRPr="000B466E" w:rsidRDefault="00E65C4B" w:rsidP="000A2FB8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0B466E">
              <w:rPr>
                <w:rFonts w:cs="Calibri"/>
                <w:bCs/>
                <w:sz w:val="20"/>
                <w:szCs w:val="20"/>
              </w:rPr>
              <w:lastRenderedPageBreak/>
              <w:t>2</w:t>
            </w:r>
          </w:p>
        </w:tc>
        <w:tc>
          <w:tcPr>
            <w:tcW w:w="2433" w:type="dxa"/>
          </w:tcPr>
          <w:p w:rsidR="00E65C4B" w:rsidRPr="00FC09C4" w:rsidRDefault="00E65C4B" w:rsidP="004B2169">
            <w:pPr>
              <w:jc w:val="both"/>
              <w:rPr>
                <w:bCs/>
                <w:color w:val="000000"/>
                <w:sz w:val="20"/>
                <w:szCs w:val="20"/>
              </w:rPr>
            </w:pPr>
            <w:r w:rsidRPr="00FC09C4">
              <w:rPr>
                <w:bCs/>
                <w:color w:val="000000"/>
                <w:sz w:val="20"/>
                <w:szCs w:val="20"/>
              </w:rPr>
              <w:t>Формирование вычислительных навыков:</w:t>
            </w:r>
          </w:p>
          <w:p w:rsidR="00E65C4B" w:rsidRPr="00FC09C4" w:rsidRDefault="00E65C4B" w:rsidP="004B2169">
            <w:pPr>
              <w:jc w:val="both"/>
              <w:rPr>
                <w:i/>
                <w:sz w:val="20"/>
                <w:szCs w:val="20"/>
              </w:rPr>
            </w:pPr>
            <w:r w:rsidRPr="00FC09C4">
              <w:rPr>
                <w:i/>
                <w:sz w:val="20"/>
                <w:szCs w:val="20"/>
              </w:rPr>
              <w:t>Методика изучения</w:t>
            </w:r>
          </w:p>
          <w:p w:rsidR="00E65C4B" w:rsidRPr="00FC09C4" w:rsidRDefault="00E65C4B" w:rsidP="004B2169">
            <w:pPr>
              <w:jc w:val="both"/>
              <w:rPr>
                <w:i/>
                <w:sz w:val="20"/>
                <w:szCs w:val="20"/>
              </w:rPr>
            </w:pPr>
            <w:r w:rsidRPr="00FC09C4">
              <w:rPr>
                <w:i/>
                <w:sz w:val="20"/>
                <w:szCs w:val="20"/>
              </w:rPr>
              <w:t>арифметических</w:t>
            </w:r>
          </w:p>
          <w:p w:rsidR="00E65C4B" w:rsidRPr="00FC09C4" w:rsidRDefault="00E65C4B" w:rsidP="004B2169">
            <w:pPr>
              <w:jc w:val="both"/>
              <w:rPr>
                <w:i/>
                <w:sz w:val="20"/>
                <w:szCs w:val="20"/>
              </w:rPr>
            </w:pPr>
            <w:r w:rsidRPr="00FC09C4">
              <w:rPr>
                <w:i/>
                <w:sz w:val="20"/>
                <w:szCs w:val="20"/>
              </w:rPr>
              <w:t>действий: умножение и</w:t>
            </w:r>
          </w:p>
          <w:p w:rsidR="00E65C4B" w:rsidRPr="000A2FB8" w:rsidRDefault="00E65C4B" w:rsidP="004B2169">
            <w:pPr>
              <w:shd w:val="clear" w:color="auto" w:fill="FFFFFF"/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FC09C4">
              <w:rPr>
                <w:i/>
                <w:sz w:val="20"/>
                <w:szCs w:val="20"/>
              </w:rPr>
              <w:t>деление.</w:t>
            </w:r>
          </w:p>
        </w:tc>
        <w:tc>
          <w:tcPr>
            <w:tcW w:w="3402" w:type="dxa"/>
          </w:tcPr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  <w:r w:rsidRPr="000B466E">
              <w:rPr>
                <w:rFonts w:cs="Calibri"/>
                <w:sz w:val="20"/>
                <w:szCs w:val="20"/>
              </w:rPr>
              <w:t xml:space="preserve">Подготовка к практическому занятию </w:t>
            </w: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  <w:r w:rsidRPr="000B466E">
              <w:rPr>
                <w:rFonts w:cs="Calibri"/>
                <w:sz w:val="20"/>
                <w:szCs w:val="20"/>
              </w:rPr>
              <w:t>Выполнение аттестационной работы</w:t>
            </w:r>
            <w:r>
              <w:rPr>
                <w:rFonts w:cs="Calibri"/>
                <w:sz w:val="20"/>
                <w:szCs w:val="20"/>
              </w:rPr>
              <w:t xml:space="preserve"> / контрольной работы</w:t>
            </w:r>
          </w:p>
        </w:tc>
        <w:tc>
          <w:tcPr>
            <w:tcW w:w="1159" w:type="dxa"/>
          </w:tcPr>
          <w:p w:rsidR="00E65C4B" w:rsidRPr="00D624D6" w:rsidRDefault="00E65C4B" w:rsidP="00BD0C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  <w:r w:rsidRPr="00D624D6">
              <w:rPr>
                <w:color w:val="000000"/>
              </w:rPr>
              <w:t xml:space="preserve"> (ПР)</w:t>
            </w:r>
          </w:p>
          <w:p w:rsidR="00E65C4B" w:rsidRDefault="00E65C4B" w:rsidP="00BD0C03">
            <w:pPr>
              <w:jc w:val="center"/>
              <w:rPr>
                <w:color w:val="000000"/>
              </w:rPr>
            </w:pPr>
          </w:p>
          <w:p w:rsidR="00E65C4B" w:rsidRDefault="00E65C4B" w:rsidP="00BD0C03">
            <w:pPr>
              <w:jc w:val="center"/>
              <w:rPr>
                <w:color w:val="000000"/>
              </w:rPr>
            </w:pPr>
          </w:p>
          <w:p w:rsidR="00E65C4B" w:rsidRDefault="00E65C4B" w:rsidP="00BD0C03">
            <w:pPr>
              <w:jc w:val="center"/>
              <w:rPr>
                <w:color w:val="000000"/>
              </w:rPr>
            </w:pPr>
          </w:p>
          <w:p w:rsidR="00E65C4B" w:rsidRDefault="00E65C4B" w:rsidP="00BD0C03">
            <w:pPr>
              <w:jc w:val="center"/>
              <w:rPr>
                <w:color w:val="000000"/>
              </w:rPr>
            </w:pPr>
          </w:p>
          <w:p w:rsidR="00E65C4B" w:rsidRDefault="00E65C4B" w:rsidP="00BD0C03">
            <w:pPr>
              <w:jc w:val="center"/>
              <w:rPr>
                <w:color w:val="000000"/>
              </w:rPr>
            </w:pPr>
          </w:p>
          <w:p w:rsidR="00E65C4B" w:rsidRDefault="00E65C4B" w:rsidP="00BD0C03">
            <w:pPr>
              <w:jc w:val="center"/>
              <w:rPr>
                <w:color w:val="000000"/>
              </w:rPr>
            </w:pPr>
          </w:p>
          <w:p w:rsidR="00E65C4B" w:rsidRPr="00D624D6" w:rsidRDefault="00E65C4B" w:rsidP="00BD0C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 (АР,К</w:t>
            </w:r>
            <w:r w:rsidRPr="00D624D6">
              <w:rPr>
                <w:color w:val="000000"/>
              </w:rPr>
              <w:t>)</w:t>
            </w:r>
          </w:p>
        </w:tc>
        <w:tc>
          <w:tcPr>
            <w:tcW w:w="2385" w:type="dxa"/>
          </w:tcPr>
          <w:p w:rsidR="00E65C4B" w:rsidRPr="000B466E" w:rsidRDefault="00E65C4B" w:rsidP="000A2FB8">
            <w:pPr>
              <w:pStyle w:val="a6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0B466E">
              <w:rPr>
                <w:rFonts w:cs="Calibri"/>
                <w:sz w:val="20"/>
                <w:szCs w:val="20"/>
              </w:rPr>
              <w:t>Анализ теоретического материала, выполнение практических заданий, написание терминологического диктанта (внеауд.СРС) Самостоятельное изучение тем (внеад СРС).</w:t>
            </w:r>
          </w:p>
          <w:p w:rsidR="00E65C4B" w:rsidRPr="000B466E" w:rsidRDefault="00E65C4B" w:rsidP="000A2FB8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0B466E">
              <w:rPr>
                <w:rFonts w:cs="Calibri"/>
                <w:sz w:val="20"/>
                <w:szCs w:val="20"/>
              </w:rPr>
              <w:t>Выполнение письменных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 w:rsidRPr="000B466E">
              <w:rPr>
                <w:rFonts w:cs="Calibri"/>
                <w:bCs/>
                <w:sz w:val="20"/>
                <w:szCs w:val="20"/>
                <w:lang w:eastAsia="ru-RU"/>
              </w:rPr>
              <w:t>практико-ориентированных заданий</w:t>
            </w:r>
            <w:r w:rsidRPr="000B466E">
              <w:rPr>
                <w:rFonts w:cs="Calibri"/>
                <w:sz w:val="20"/>
                <w:szCs w:val="20"/>
              </w:rPr>
              <w:t>(внеауд СРС)</w:t>
            </w:r>
            <w:r>
              <w:rPr>
                <w:rFonts w:cs="Calibri"/>
                <w:sz w:val="20"/>
                <w:szCs w:val="20"/>
              </w:rPr>
              <w:t>, экзамен, контрольная работа</w:t>
            </w:r>
          </w:p>
        </w:tc>
      </w:tr>
      <w:tr w:rsidR="00E65C4B" w:rsidRPr="006A7E76" w:rsidTr="0018767C">
        <w:tc>
          <w:tcPr>
            <w:tcW w:w="510" w:type="dxa"/>
          </w:tcPr>
          <w:p w:rsidR="00E65C4B" w:rsidRPr="000B466E" w:rsidRDefault="00E65C4B" w:rsidP="000A2FB8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3</w:t>
            </w:r>
          </w:p>
        </w:tc>
        <w:tc>
          <w:tcPr>
            <w:tcW w:w="2433" w:type="dxa"/>
          </w:tcPr>
          <w:p w:rsidR="00E65C4B" w:rsidRPr="00FC09C4" w:rsidRDefault="00E65C4B" w:rsidP="004B2169">
            <w:pPr>
              <w:jc w:val="both"/>
              <w:rPr>
                <w:bCs/>
                <w:color w:val="000000"/>
                <w:sz w:val="20"/>
                <w:szCs w:val="20"/>
              </w:rPr>
            </w:pPr>
            <w:r w:rsidRPr="00FC09C4">
              <w:rPr>
                <w:bCs/>
                <w:color w:val="000000"/>
                <w:sz w:val="20"/>
                <w:szCs w:val="20"/>
              </w:rPr>
              <w:t>Контроль и оценка</w:t>
            </w:r>
          </w:p>
          <w:p w:rsidR="00E65C4B" w:rsidRPr="00FC09C4" w:rsidRDefault="00E65C4B" w:rsidP="004B2169">
            <w:pPr>
              <w:jc w:val="both"/>
              <w:rPr>
                <w:bCs/>
                <w:color w:val="000000"/>
                <w:sz w:val="20"/>
                <w:szCs w:val="20"/>
              </w:rPr>
            </w:pPr>
            <w:r w:rsidRPr="00FC09C4">
              <w:rPr>
                <w:bCs/>
                <w:color w:val="000000"/>
                <w:sz w:val="20"/>
                <w:szCs w:val="20"/>
              </w:rPr>
              <w:t>знаний учащихся по</w:t>
            </w:r>
          </w:p>
          <w:p w:rsidR="00E65C4B" w:rsidRPr="000A2FB8" w:rsidRDefault="00E65C4B" w:rsidP="004B2169">
            <w:pPr>
              <w:shd w:val="clear" w:color="auto" w:fill="FFFFFF"/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FC09C4">
              <w:rPr>
                <w:bCs/>
                <w:color w:val="000000"/>
                <w:sz w:val="20"/>
                <w:szCs w:val="20"/>
              </w:rPr>
              <w:t>математике.</w:t>
            </w:r>
          </w:p>
        </w:tc>
        <w:tc>
          <w:tcPr>
            <w:tcW w:w="3402" w:type="dxa"/>
          </w:tcPr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  <w:r w:rsidRPr="000B466E">
              <w:rPr>
                <w:rFonts w:cs="Calibri"/>
                <w:sz w:val="20"/>
                <w:szCs w:val="20"/>
              </w:rPr>
              <w:t xml:space="preserve">Подготовка к практическому занятию </w:t>
            </w: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  <w:r w:rsidRPr="000B466E">
              <w:rPr>
                <w:rFonts w:cs="Calibri"/>
                <w:sz w:val="20"/>
                <w:szCs w:val="20"/>
              </w:rPr>
              <w:t>Выполнение аттестационной работы</w:t>
            </w:r>
          </w:p>
        </w:tc>
        <w:tc>
          <w:tcPr>
            <w:tcW w:w="1159" w:type="dxa"/>
          </w:tcPr>
          <w:p w:rsidR="00E65C4B" w:rsidRPr="00D624D6" w:rsidRDefault="00E65C4B" w:rsidP="00BD0C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Pr="00D624D6">
              <w:rPr>
                <w:color w:val="000000"/>
              </w:rPr>
              <w:t xml:space="preserve"> (ПР)</w:t>
            </w:r>
          </w:p>
          <w:p w:rsidR="00E65C4B" w:rsidRDefault="00E65C4B" w:rsidP="00BD0C03">
            <w:pPr>
              <w:jc w:val="center"/>
              <w:rPr>
                <w:color w:val="000000"/>
              </w:rPr>
            </w:pPr>
          </w:p>
          <w:p w:rsidR="00E65C4B" w:rsidRDefault="00E65C4B" w:rsidP="00BD0C03">
            <w:pPr>
              <w:jc w:val="center"/>
              <w:rPr>
                <w:color w:val="000000"/>
              </w:rPr>
            </w:pPr>
          </w:p>
          <w:p w:rsidR="00E65C4B" w:rsidRDefault="00E65C4B" w:rsidP="00BD0C03">
            <w:pPr>
              <w:jc w:val="center"/>
              <w:rPr>
                <w:color w:val="000000"/>
              </w:rPr>
            </w:pPr>
          </w:p>
          <w:p w:rsidR="00E65C4B" w:rsidRDefault="00E65C4B" w:rsidP="00BD0C03">
            <w:pPr>
              <w:jc w:val="center"/>
              <w:rPr>
                <w:color w:val="000000"/>
              </w:rPr>
            </w:pPr>
          </w:p>
          <w:p w:rsidR="00E65C4B" w:rsidRDefault="00E65C4B" w:rsidP="00BD0C03">
            <w:pPr>
              <w:jc w:val="center"/>
              <w:rPr>
                <w:color w:val="000000"/>
              </w:rPr>
            </w:pPr>
          </w:p>
          <w:p w:rsidR="00E65C4B" w:rsidRDefault="00E65C4B" w:rsidP="00BD0C03">
            <w:pPr>
              <w:jc w:val="center"/>
              <w:rPr>
                <w:color w:val="000000"/>
              </w:rPr>
            </w:pPr>
          </w:p>
          <w:p w:rsidR="00E65C4B" w:rsidRDefault="00E65C4B" w:rsidP="00BD0C03">
            <w:pPr>
              <w:jc w:val="center"/>
            </w:pPr>
            <w:r>
              <w:rPr>
                <w:color w:val="000000"/>
              </w:rPr>
              <w:t>6</w:t>
            </w:r>
            <w:r w:rsidRPr="00D624D6">
              <w:rPr>
                <w:color w:val="000000"/>
              </w:rPr>
              <w:t xml:space="preserve"> (АР</w:t>
            </w:r>
            <w:r>
              <w:rPr>
                <w:color w:val="000000"/>
              </w:rPr>
              <w:t>)</w:t>
            </w:r>
          </w:p>
        </w:tc>
        <w:tc>
          <w:tcPr>
            <w:tcW w:w="2385" w:type="dxa"/>
          </w:tcPr>
          <w:p w:rsidR="00E65C4B" w:rsidRPr="000B466E" w:rsidRDefault="00E65C4B" w:rsidP="000A2FB8">
            <w:pPr>
              <w:pStyle w:val="a6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0B466E">
              <w:rPr>
                <w:rFonts w:cs="Calibri"/>
                <w:sz w:val="20"/>
                <w:szCs w:val="20"/>
              </w:rPr>
              <w:t>Анализ теоретического материала, выполнение практических заданий, написание терминологического диктанта (внеауд.СРС) Самостоятельное изучение тем (внеад СРС).</w:t>
            </w:r>
          </w:p>
          <w:p w:rsidR="00E65C4B" w:rsidRPr="000B466E" w:rsidRDefault="00E65C4B" w:rsidP="000A2FB8">
            <w:pPr>
              <w:pStyle w:val="a6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0B466E">
              <w:rPr>
                <w:rFonts w:cs="Calibri"/>
                <w:sz w:val="20"/>
                <w:szCs w:val="20"/>
              </w:rPr>
              <w:t>Выполнение письменных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 w:rsidRPr="000B466E">
              <w:rPr>
                <w:rFonts w:cs="Calibri"/>
                <w:bCs/>
                <w:sz w:val="20"/>
                <w:szCs w:val="20"/>
                <w:lang w:eastAsia="ru-RU"/>
              </w:rPr>
              <w:t>практико-ориентированных заданий</w:t>
            </w:r>
            <w:r w:rsidRPr="000B466E">
              <w:rPr>
                <w:rFonts w:cs="Calibri"/>
                <w:sz w:val="20"/>
                <w:szCs w:val="20"/>
              </w:rPr>
              <w:t>(внеауд СРС)</w:t>
            </w:r>
            <w:r>
              <w:rPr>
                <w:rFonts w:cs="Calibri"/>
                <w:sz w:val="20"/>
                <w:szCs w:val="20"/>
              </w:rPr>
              <w:t>, экзамен, контрольная работа</w:t>
            </w:r>
          </w:p>
        </w:tc>
      </w:tr>
      <w:tr w:rsidR="000A2FB8" w:rsidRPr="006A7E76" w:rsidTr="0018767C">
        <w:tc>
          <w:tcPr>
            <w:tcW w:w="510" w:type="dxa"/>
          </w:tcPr>
          <w:p w:rsidR="000A2FB8" w:rsidRPr="000B466E" w:rsidRDefault="000A2FB8" w:rsidP="000A2FB8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4</w:t>
            </w:r>
          </w:p>
        </w:tc>
        <w:tc>
          <w:tcPr>
            <w:tcW w:w="2433" w:type="dxa"/>
          </w:tcPr>
          <w:p w:rsidR="000A2FB8" w:rsidRPr="000B466E" w:rsidRDefault="000A2FB8" w:rsidP="000A2FB8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0B466E">
              <w:rPr>
                <w:rFonts w:cs="Calibri"/>
                <w:bCs/>
                <w:sz w:val="20"/>
                <w:szCs w:val="20"/>
              </w:rPr>
              <w:t>Всего часов</w:t>
            </w:r>
          </w:p>
        </w:tc>
        <w:tc>
          <w:tcPr>
            <w:tcW w:w="3402" w:type="dxa"/>
          </w:tcPr>
          <w:p w:rsidR="000A2FB8" w:rsidRPr="000B466E" w:rsidRDefault="000A2FB8" w:rsidP="000A2FB8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159" w:type="dxa"/>
          </w:tcPr>
          <w:p w:rsidR="000A2FB8" w:rsidRPr="000B466E" w:rsidRDefault="000A2FB8" w:rsidP="000A2FB8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43</w:t>
            </w:r>
          </w:p>
        </w:tc>
        <w:tc>
          <w:tcPr>
            <w:tcW w:w="2385" w:type="dxa"/>
          </w:tcPr>
          <w:p w:rsidR="000A2FB8" w:rsidRPr="000B466E" w:rsidRDefault="000A2FB8" w:rsidP="000A2FB8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</w:tr>
    </w:tbl>
    <w:p w:rsidR="000A2FB8" w:rsidRPr="006A7E76" w:rsidRDefault="000A2FB8" w:rsidP="000A2FB8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C53271" w:rsidRPr="006A7E76" w:rsidRDefault="000A2FB8" w:rsidP="00C53271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8</w:t>
      </w:r>
      <w:r w:rsidR="00C53271">
        <w:rPr>
          <w:b/>
          <w:bCs/>
        </w:rPr>
        <w:t xml:space="preserve"> семестр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2433"/>
        <w:gridCol w:w="3402"/>
        <w:gridCol w:w="1159"/>
        <w:gridCol w:w="2385"/>
      </w:tblGrid>
      <w:tr w:rsidR="00C53271" w:rsidRPr="006A7E76" w:rsidTr="00C53271">
        <w:trPr>
          <w:trHeight w:val="1142"/>
        </w:trPr>
        <w:tc>
          <w:tcPr>
            <w:tcW w:w="510" w:type="dxa"/>
          </w:tcPr>
          <w:p w:rsidR="00C53271" w:rsidRPr="000B466E" w:rsidRDefault="00C53271" w:rsidP="00C53271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0B466E">
              <w:rPr>
                <w:rFonts w:cs="Calibri"/>
                <w:bCs/>
                <w:sz w:val="20"/>
                <w:szCs w:val="20"/>
              </w:rPr>
              <w:t>№</w:t>
            </w:r>
          </w:p>
        </w:tc>
        <w:tc>
          <w:tcPr>
            <w:tcW w:w="2433" w:type="dxa"/>
          </w:tcPr>
          <w:p w:rsidR="00C53271" w:rsidRPr="000B466E" w:rsidRDefault="00C53271" w:rsidP="00C53271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0B466E">
              <w:rPr>
                <w:rFonts w:cs="Calibri"/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C53271" w:rsidRPr="000B466E" w:rsidRDefault="00C53271" w:rsidP="00C53271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0B466E">
              <w:rPr>
                <w:rFonts w:cs="Calibri"/>
                <w:bCs/>
                <w:sz w:val="20"/>
                <w:szCs w:val="20"/>
              </w:rPr>
              <w:t>Вид СРС</w:t>
            </w:r>
          </w:p>
        </w:tc>
        <w:tc>
          <w:tcPr>
            <w:tcW w:w="1159" w:type="dxa"/>
          </w:tcPr>
          <w:p w:rsidR="00C53271" w:rsidRPr="000B466E" w:rsidRDefault="00C53271" w:rsidP="00C53271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0B466E">
              <w:rPr>
                <w:rFonts w:cs="Calibri"/>
                <w:bCs/>
                <w:sz w:val="20"/>
                <w:szCs w:val="20"/>
              </w:rPr>
              <w:t>Трудо-</w:t>
            </w:r>
          </w:p>
          <w:p w:rsidR="00C53271" w:rsidRPr="000B466E" w:rsidRDefault="00C53271" w:rsidP="00C53271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0B466E">
              <w:rPr>
                <w:rFonts w:cs="Calibri"/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385" w:type="dxa"/>
          </w:tcPr>
          <w:p w:rsidR="00C53271" w:rsidRPr="000B466E" w:rsidRDefault="00C53271" w:rsidP="00C53271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0B466E">
              <w:rPr>
                <w:rFonts w:cs="Calibri"/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E65C4B" w:rsidRPr="006A7E76" w:rsidTr="00C53271">
        <w:tc>
          <w:tcPr>
            <w:tcW w:w="510" w:type="dxa"/>
          </w:tcPr>
          <w:p w:rsidR="00E65C4B" w:rsidRPr="000B466E" w:rsidRDefault="00E65C4B" w:rsidP="000A2FB8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0B466E">
              <w:rPr>
                <w:rFonts w:cs="Calibri"/>
                <w:bCs/>
                <w:sz w:val="20"/>
                <w:szCs w:val="20"/>
              </w:rPr>
              <w:t>1</w:t>
            </w:r>
          </w:p>
        </w:tc>
        <w:tc>
          <w:tcPr>
            <w:tcW w:w="2433" w:type="dxa"/>
          </w:tcPr>
          <w:p w:rsidR="00E65C4B" w:rsidRPr="001511F0" w:rsidRDefault="00E65C4B" w:rsidP="000A2FB8">
            <w:pPr>
              <w:shd w:val="clear" w:color="auto" w:fill="FFFFFF"/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1511F0">
              <w:rPr>
                <w:color w:val="000000"/>
                <w:sz w:val="20"/>
                <w:szCs w:val="20"/>
                <w:lang w:eastAsia="ru-RU"/>
              </w:rPr>
              <w:t>Методика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511F0">
              <w:rPr>
                <w:color w:val="000000"/>
                <w:sz w:val="20"/>
                <w:szCs w:val="20"/>
                <w:lang w:eastAsia="ru-RU"/>
              </w:rPr>
              <w:t>обучения</w:t>
            </w:r>
          </w:p>
          <w:p w:rsidR="00E65C4B" w:rsidRPr="001511F0" w:rsidRDefault="00E65C4B" w:rsidP="000A2FB8">
            <w:pPr>
              <w:shd w:val="clear" w:color="auto" w:fill="FFFFFF"/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1511F0">
              <w:rPr>
                <w:color w:val="000000"/>
                <w:sz w:val="20"/>
                <w:szCs w:val="20"/>
                <w:lang w:eastAsia="ru-RU"/>
              </w:rPr>
              <w:t>решению задач</w:t>
            </w:r>
          </w:p>
          <w:p w:rsidR="00E65C4B" w:rsidRPr="000A2FB8" w:rsidRDefault="00E65C4B" w:rsidP="000A2FB8">
            <w:pPr>
              <w:shd w:val="clear" w:color="auto" w:fill="FFFFFF"/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</w:tcPr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  <w:r w:rsidRPr="000B466E">
              <w:rPr>
                <w:rFonts w:cs="Calibri"/>
                <w:sz w:val="20"/>
                <w:szCs w:val="20"/>
              </w:rPr>
              <w:t xml:space="preserve">Подготовка к практическому занятию </w:t>
            </w: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  <w:r w:rsidRPr="000B466E">
              <w:rPr>
                <w:rFonts w:cs="Calibri"/>
                <w:sz w:val="20"/>
                <w:szCs w:val="20"/>
              </w:rPr>
              <w:t>Выполнение аттестационной работы</w:t>
            </w:r>
          </w:p>
        </w:tc>
        <w:tc>
          <w:tcPr>
            <w:tcW w:w="1159" w:type="dxa"/>
          </w:tcPr>
          <w:p w:rsidR="00E65C4B" w:rsidRPr="00D624D6" w:rsidRDefault="00E65C4B" w:rsidP="00BD0C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  <w:r w:rsidRPr="00D624D6">
              <w:rPr>
                <w:color w:val="000000"/>
              </w:rPr>
              <w:t>(ПР)</w:t>
            </w:r>
          </w:p>
          <w:p w:rsidR="00E65C4B" w:rsidRDefault="00E65C4B" w:rsidP="00BD0C03">
            <w:pPr>
              <w:jc w:val="center"/>
              <w:rPr>
                <w:color w:val="000000"/>
              </w:rPr>
            </w:pPr>
          </w:p>
          <w:p w:rsidR="00E65C4B" w:rsidRDefault="00E65C4B" w:rsidP="00BD0C03">
            <w:pPr>
              <w:jc w:val="center"/>
              <w:rPr>
                <w:color w:val="000000"/>
              </w:rPr>
            </w:pPr>
          </w:p>
          <w:p w:rsidR="00E65C4B" w:rsidRDefault="00E65C4B" w:rsidP="00BD0C03">
            <w:pPr>
              <w:jc w:val="center"/>
              <w:rPr>
                <w:color w:val="000000"/>
              </w:rPr>
            </w:pPr>
          </w:p>
          <w:p w:rsidR="00E65C4B" w:rsidRDefault="00E65C4B" w:rsidP="00BD0C03">
            <w:pPr>
              <w:jc w:val="center"/>
              <w:rPr>
                <w:color w:val="000000"/>
              </w:rPr>
            </w:pPr>
          </w:p>
          <w:p w:rsidR="00E65C4B" w:rsidRDefault="00E65C4B" w:rsidP="00BD0C03">
            <w:pPr>
              <w:jc w:val="center"/>
              <w:rPr>
                <w:color w:val="000000"/>
              </w:rPr>
            </w:pPr>
          </w:p>
          <w:p w:rsidR="00E65C4B" w:rsidRDefault="00E65C4B" w:rsidP="00BD0C03">
            <w:pPr>
              <w:jc w:val="center"/>
              <w:rPr>
                <w:color w:val="000000"/>
              </w:rPr>
            </w:pPr>
          </w:p>
          <w:p w:rsidR="00E65C4B" w:rsidRPr="00D624D6" w:rsidRDefault="00E65C4B" w:rsidP="00BD0C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 (АР</w:t>
            </w:r>
            <w:r w:rsidRPr="00D624D6">
              <w:rPr>
                <w:color w:val="000000"/>
              </w:rPr>
              <w:t>)</w:t>
            </w:r>
          </w:p>
        </w:tc>
        <w:tc>
          <w:tcPr>
            <w:tcW w:w="2385" w:type="dxa"/>
          </w:tcPr>
          <w:p w:rsidR="00E65C4B" w:rsidRPr="000B466E" w:rsidRDefault="00E65C4B" w:rsidP="000A2FB8">
            <w:pPr>
              <w:pStyle w:val="a6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0B466E">
              <w:rPr>
                <w:rFonts w:cs="Calibri"/>
                <w:sz w:val="20"/>
                <w:szCs w:val="20"/>
              </w:rPr>
              <w:t>Анализ теоретического материала, выполнение практических заданий, написание терминологического диктанта (внеауд.СРС) Самостоятельное изучение тем (внеад СРС).</w:t>
            </w:r>
          </w:p>
          <w:p w:rsidR="00E65C4B" w:rsidRPr="000B466E" w:rsidRDefault="00E65C4B" w:rsidP="000A2FB8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0B466E">
              <w:rPr>
                <w:rFonts w:cs="Calibri"/>
                <w:sz w:val="20"/>
                <w:szCs w:val="20"/>
              </w:rPr>
              <w:t>Выполнение письменных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 w:rsidRPr="000B466E">
              <w:rPr>
                <w:rFonts w:cs="Calibri"/>
                <w:bCs/>
                <w:sz w:val="20"/>
                <w:szCs w:val="20"/>
                <w:lang w:eastAsia="ru-RU"/>
              </w:rPr>
              <w:t>практико-ориентированных заданий</w:t>
            </w:r>
            <w:r w:rsidRPr="000B466E">
              <w:rPr>
                <w:rFonts w:cs="Calibri"/>
                <w:sz w:val="20"/>
                <w:szCs w:val="20"/>
              </w:rPr>
              <w:t>(ауд СРС)</w:t>
            </w:r>
            <w:r>
              <w:rPr>
                <w:rFonts w:cs="Calibri"/>
                <w:sz w:val="20"/>
                <w:szCs w:val="20"/>
              </w:rPr>
              <w:t>, зачет с оценкой</w:t>
            </w:r>
          </w:p>
        </w:tc>
      </w:tr>
      <w:tr w:rsidR="00E65C4B" w:rsidRPr="006A7E76" w:rsidTr="00C53271">
        <w:tc>
          <w:tcPr>
            <w:tcW w:w="510" w:type="dxa"/>
          </w:tcPr>
          <w:p w:rsidR="00E65C4B" w:rsidRPr="000B466E" w:rsidRDefault="00E65C4B" w:rsidP="000A2FB8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2</w:t>
            </w:r>
          </w:p>
        </w:tc>
        <w:tc>
          <w:tcPr>
            <w:tcW w:w="2433" w:type="dxa"/>
          </w:tcPr>
          <w:p w:rsidR="00E65C4B" w:rsidRPr="001511F0" w:rsidRDefault="00E65C4B" w:rsidP="000A2FB8">
            <w:pPr>
              <w:shd w:val="clear" w:color="auto" w:fill="FFFFFF"/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1511F0">
              <w:rPr>
                <w:color w:val="000000"/>
                <w:sz w:val="20"/>
                <w:szCs w:val="20"/>
                <w:lang w:eastAsia="ru-RU"/>
              </w:rPr>
              <w:t>Методика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511F0">
              <w:rPr>
                <w:color w:val="000000"/>
                <w:sz w:val="20"/>
                <w:szCs w:val="20"/>
                <w:lang w:eastAsia="ru-RU"/>
              </w:rPr>
              <w:t>изучения</w:t>
            </w:r>
          </w:p>
          <w:p w:rsidR="00E65C4B" w:rsidRPr="001511F0" w:rsidRDefault="00E65C4B" w:rsidP="000A2FB8">
            <w:pPr>
              <w:shd w:val="clear" w:color="auto" w:fill="FFFFFF"/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1511F0">
              <w:rPr>
                <w:color w:val="000000"/>
                <w:sz w:val="20"/>
                <w:szCs w:val="20"/>
                <w:lang w:eastAsia="ru-RU"/>
              </w:rPr>
              <w:t>алгебраического</w:t>
            </w:r>
          </w:p>
          <w:p w:rsidR="00E65C4B" w:rsidRPr="001511F0" w:rsidRDefault="00E65C4B" w:rsidP="000A2FB8">
            <w:pPr>
              <w:shd w:val="clear" w:color="auto" w:fill="FFFFFF"/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1511F0">
              <w:rPr>
                <w:color w:val="000000"/>
                <w:sz w:val="20"/>
                <w:szCs w:val="20"/>
                <w:lang w:eastAsia="ru-RU"/>
              </w:rPr>
              <w:t>материала</w:t>
            </w:r>
          </w:p>
          <w:p w:rsidR="00E65C4B" w:rsidRPr="000A2FB8" w:rsidRDefault="00E65C4B" w:rsidP="000A2FB8">
            <w:pPr>
              <w:shd w:val="clear" w:color="auto" w:fill="FFFFFF"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  <w:r w:rsidRPr="000B466E">
              <w:rPr>
                <w:rFonts w:cs="Calibri"/>
                <w:sz w:val="20"/>
                <w:szCs w:val="20"/>
              </w:rPr>
              <w:t xml:space="preserve">Подготовка к практическому занятию </w:t>
            </w: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  <w:r w:rsidRPr="000B466E">
              <w:rPr>
                <w:rFonts w:cs="Calibri"/>
                <w:sz w:val="20"/>
                <w:szCs w:val="20"/>
              </w:rPr>
              <w:t>Выполнение аттестационной работы</w:t>
            </w:r>
            <w:r>
              <w:rPr>
                <w:rFonts w:cs="Calibri"/>
                <w:sz w:val="20"/>
                <w:szCs w:val="20"/>
              </w:rPr>
              <w:t xml:space="preserve"> / реферата / курсовой работы</w:t>
            </w:r>
          </w:p>
        </w:tc>
        <w:tc>
          <w:tcPr>
            <w:tcW w:w="1159" w:type="dxa"/>
          </w:tcPr>
          <w:p w:rsidR="00E65C4B" w:rsidRPr="00D624D6" w:rsidRDefault="00E65C4B" w:rsidP="00BD0C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12 </w:t>
            </w:r>
            <w:r w:rsidRPr="00D624D6">
              <w:rPr>
                <w:color w:val="000000"/>
              </w:rPr>
              <w:t>(ПР)</w:t>
            </w:r>
          </w:p>
          <w:p w:rsidR="00E65C4B" w:rsidRDefault="00E65C4B" w:rsidP="00BD0C03">
            <w:pPr>
              <w:jc w:val="center"/>
              <w:rPr>
                <w:color w:val="000000"/>
              </w:rPr>
            </w:pPr>
          </w:p>
          <w:p w:rsidR="00E65C4B" w:rsidRDefault="00E65C4B" w:rsidP="00BD0C03">
            <w:pPr>
              <w:jc w:val="center"/>
              <w:rPr>
                <w:color w:val="000000"/>
              </w:rPr>
            </w:pPr>
          </w:p>
          <w:p w:rsidR="00E65C4B" w:rsidRDefault="00E65C4B" w:rsidP="00BD0C03">
            <w:pPr>
              <w:jc w:val="center"/>
              <w:rPr>
                <w:color w:val="000000"/>
              </w:rPr>
            </w:pPr>
          </w:p>
          <w:p w:rsidR="00E65C4B" w:rsidRDefault="00E65C4B" w:rsidP="00BD0C03">
            <w:pPr>
              <w:jc w:val="center"/>
              <w:rPr>
                <w:color w:val="000000"/>
              </w:rPr>
            </w:pPr>
          </w:p>
          <w:p w:rsidR="00E65C4B" w:rsidRDefault="00E65C4B" w:rsidP="00BD0C03">
            <w:pPr>
              <w:jc w:val="center"/>
              <w:rPr>
                <w:color w:val="000000"/>
              </w:rPr>
            </w:pPr>
          </w:p>
          <w:p w:rsidR="00E65C4B" w:rsidRDefault="00E65C4B" w:rsidP="00BD0C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D624D6">
              <w:rPr>
                <w:color w:val="000000"/>
              </w:rPr>
              <w:t xml:space="preserve"> (АР</w:t>
            </w:r>
            <w:r>
              <w:rPr>
                <w:color w:val="000000"/>
              </w:rPr>
              <w:t>, Р, КР)</w:t>
            </w:r>
          </w:p>
        </w:tc>
        <w:tc>
          <w:tcPr>
            <w:tcW w:w="2385" w:type="dxa"/>
          </w:tcPr>
          <w:p w:rsidR="00E65C4B" w:rsidRPr="000B466E" w:rsidRDefault="00E65C4B" w:rsidP="000A2FB8">
            <w:pPr>
              <w:pStyle w:val="a6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0B466E">
              <w:rPr>
                <w:rFonts w:cs="Calibri"/>
                <w:sz w:val="20"/>
                <w:szCs w:val="20"/>
              </w:rPr>
              <w:lastRenderedPageBreak/>
              <w:t xml:space="preserve">Анализ теоретического материала, выполнение практических заданий, написание </w:t>
            </w:r>
            <w:r w:rsidRPr="000B466E">
              <w:rPr>
                <w:rFonts w:cs="Calibri"/>
                <w:sz w:val="20"/>
                <w:szCs w:val="20"/>
              </w:rPr>
              <w:lastRenderedPageBreak/>
              <w:t>терминологического диктанта (внеауд.СРС) Самостоятельное изучение тем (внеад СРС).</w:t>
            </w:r>
          </w:p>
          <w:p w:rsidR="00E65C4B" w:rsidRPr="000B466E" w:rsidRDefault="00E65C4B" w:rsidP="000A2FB8">
            <w:pPr>
              <w:pStyle w:val="a6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0B466E">
              <w:rPr>
                <w:rFonts w:cs="Calibri"/>
                <w:sz w:val="20"/>
                <w:szCs w:val="20"/>
              </w:rPr>
              <w:t>Выполнение письменных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 w:rsidRPr="000B466E">
              <w:rPr>
                <w:rFonts w:cs="Calibri"/>
                <w:bCs/>
                <w:sz w:val="20"/>
                <w:szCs w:val="20"/>
                <w:lang w:eastAsia="ru-RU"/>
              </w:rPr>
              <w:t>практико-ориентированных заданий</w:t>
            </w:r>
            <w:r w:rsidRPr="000B466E">
              <w:rPr>
                <w:rFonts w:cs="Calibri"/>
                <w:sz w:val="20"/>
                <w:szCs w:val="20"/>
              </w:rPr>
              <w:t>(внеауд СРС)</w:t>
            </w:r>
            <w:r>
              <w:rPr>
                <w:rFonts w:cs="Calibri"/>
                <w:sz w:val="20"/>
                <w:szCs w:val="20"/>
              </w:rPr>
              <w:t>, курсовая работа, зачет с оценкой, реферат</w:t>
            </w:r>
          </w:p>
        </w:tc>
      </w:tr>
      <w:tr w:rsidR="00E65C4B" w:rsidRPr="006A7E76" w:rsidTr="00C53271">
        <w:tc>
          <w:tcPr>
            <w:tcW w:w="510" w:type="dxa"/>
          </w:tcPr>
          <w:p w:rsidR="00E65C4B" w:rsidRPr="000B466E" w:rsidRDefault="00E65C4B" w:rsidP="000A2FB8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2433" w:type="dxa"/>
          </w:tcPr>
          <w:p w:rsidR="00E65C4B" w:rsidRPr="001511F0" w:rsidRDefault="00E65C4B" w:rsidP="000A2FB8">
            <w:pPr>
              <w:shd w:val="clear" w:color="auto" w:fill="FFFFFF"/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1511F0">
              <w:rPr>
                <w:color w:val="000000"/>
                <w:sz w:val="20"/>
                <w:szCs w:val="20"/>
                <w:lang w:eastAsia="ru-RU"/>
              </w:rPr>
              <w:t>Геометрический</w:t>
            </w:r>
          </w:p>
          <w:p w:rsidR="00E65C4B" w:rsidRPr="001511F0" w:rsidRDefault="00E65C4B" w:rsidP="000A2FB8">
            <w:pPr>
              <w:shd w:val="clear" w:color="auto" w:fill="FFFFFF"/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1511F0">
              <w:rPr>
                <w:color w:val="000000"/>
                <w:sz w:val="20"/>
                <w:szCs w:val="20"/>
                <w:lang w:eastAsia="ru-RU"/>
              </w:rPr>
              <w:t>материал в программе</w:t>
            </w:r>
          </w:p>
          <w:p w:rsidR="00E65C4B" w:rsidRPr="000A2FB8" w:rsidRDefault="00E65C4B" w:rsidP="000A2FB8">
            <w:pPr>
              <w:shd w:val="clear" w:color="auto" w:fill="FFFFFF"/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1511F0">
              <w:rPr>
                <w:color w:val="000000"/>
                <w:sz w:val="20"/>
                <w:szCs w:val="20"/>
                <w:lang w:eastAsia="ru-RU"/>
              </w:rPr>
              <w:t>начальных классов</w:t>
            </w:r>
          </w:p>
        </w:tc>
        <w:tc>
          <w:tcPr>
            <w:tcW w:w="3402" w:type="dxa"/>
          </w:tcPr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  <w:r w:rsidRPr="000B466E">
              <w:rPr>
                <w:rFonts w:cs="Calibri"/>
                <w:sz w:val="20"/>
                <w:szCs w:val="20"/>
              </w:rPr>
              <w:t xml:space="preserve">Подготовка к практическому занятию </w:t>
            </w: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Pr="000B466E" w:rsidRDefault="00E65C4B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E65C4B" w:rsidRPr="000B466E" w:rsidRDefault="00E65C4B" w:rsidP="00E65C4B">
            <w:pPr>
              <w:jc w:val="center"/>
              <w:rPr>
                <w:rFonts w:cs="Calibri"/>
                <w:sz w:val="20"/>
                <w:szCs w:val="20"/>
              </w:rPr>
            </w:pPr>
            <w:r w:rsidRPr="000B466E">
              <w:rPr>
                <w:rFonts w:cs="Calibri"/>
                <w:sz w:val="20"/>
                <w:szCs w:val="20"/>
              </w:rPr>
              <w:t>Выполнение аттестационной работы</w:t>
            </w:r>
            <w:r>
              <w:rPr>
                <w:rFonts w:cs="Calibri"/>
                <w:sz w:val="20"/>
                <w:szCs w:val="20"/>
              </w:rPr>
              <w:t xml:space="preserve"> / курсовой работы</w:t>
            </w:r>
          </w:p>
        </w:tc>
        <w:tc>
          <w:tcPr>
            <w:tcW w:w="1159" w:type="dxa"/>
          </w:tcPr>
          <w:p w:rsidR="00E65C4B" w:rsidRPr="00D624D6" w:rsidRDefault="00E65C4B" w:rsidP="00BD0C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D624D6">
              <w:rPr>
                <w:color w:val="000000"/>
              </w:rPr>
              <w:t xml:space="preserve"> (ПР)</w:t>
            </w:r>
          </w:p>
          <w:p w:rsidR="00E65C4B" w:rsidRDefault="00E65C4B" w:rsidP="00BD0C03">
            <w:pPr>
              <w:jc w:val="center"/>
              <w:rPr>
                <w:color w:val="000000"/>
              </w:rPr>
            </w:pPr>
          </w:p>
          <w:p w:rsidR="00E65C4B" w:rsidRDefault="00E65C4B" w:rsidP="00BD0C03">
            <w:pPr>
              <w:jc w:val="center"/>
              <w:rPr>
                <w:color w:val="000000"/>
              </w:rPr>
            </w:pPr>
          </w:p>
          <w:p w:rsidR="00E65C4B" w:rsidRDefault="00E65C4B" w:rsidP="00BD0C03">
            <w:pPr>
              <w:jc w:val="center"/>
              <w:rPr>
                <w:color w:val="000000"/>
              </w:rPr>
            </w:pPr>
          </w:p>
          <w:p w:rsidR="00E65C4B" w:rsidRDefault="00E65C4B" w:rsidP="00BD0C03">
            <w:pPr>
              <w:jc w:val="center"/>
              <w:rPr>
                <w:color w:val="000000"/>
              </w:rPr>
            </w:pPr>
          </w:p>
          <w:p w:rsidR="00E65C4B" w:rsidRDefault="00E65C4B" w:rsidP="00BD0C03">
            <w:pPr>
              <w:jc w:val="center"/>
              <w:rPr>
                <w:color w:val="000000"/>
              </w:rPr>
            </w:pPr>
          </w:p>
          <w:p w:rsidR="00E65C4B" w:rsidRDefault="00E65C4B" w:rsidP="00BD0C03">
            <w:pPr>
              <w:jc w:val="center"/>
              <w:rPr>
                <w:color w:val="000000"/>
              </w:rPr>
            </w:pPr>
          </w:p>
          <w:p w:rsidR="00E65C4B" w:rsidRDefault="00E65C4B" w:rsidP="00BD0C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Pr="00D624D6">
              <w:rPr>
                <w:color w:val="000000"/>
              </w:rPr>
              <w:t xml:space="preserve"> (АР</w:t>
            </w:r>
            <w:r>
              <w:rPr>
                <w:color w:val="000000"/>
              </w:rPr>
              <w:t>, КР)</w:t>
            </w:r>
          </w:p>
        </w:tc>
        <w:tc>
          <w:tcPr>
            <w:tcW w:w="2385" w:type="dxa"/>
          </w:tcPr>
          <w:p w:rsidR="00E65C4B" w:rsidRPr="000B466E" w:rsidRDefault="00E65C4B" w:rsidP="00E65C4B">
            <w:pPr>
              <w:pStyle w:val="a6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0B466E">
              <w:rPr>
                <w:rFonts w:cs="Calibri"/>
                <w:sz w:val="20"/>
                <w:szCs w:val="20"/>
              </w:rPr>
              <w:t>Анализ теоретического материала, выполнение практических заданий, написание терминологического диктанта (внеауд.СРС) Самостоятельное изучение тем (внеад СРС).</w:t>
            </w:r>
          </w:p>
          <w:p w:rsidR="00E65C4B" w:rsidRPr="000B466E" w:rsidRDefault="00E65C4B" w:rsidP="00E65C4B">
            <w:pPr>
              <w:pStyle w:val="a6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0B466E">
              <w:rPr>
                <w:rFonts w:cs="Calibri"/>
                <w:sz w:val="20"/>
                <w:szCs w:val="20"/>
              </w:rPr>
              <w:t>Выполнение письменных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 w:rsidRPr="000B466E">
              <w:rPr>
                <w:rFonts w:cs="Calibri"/>
                <w:bCs/>
                <w:sz w:val="20"/>
                <w:szCs w:val="20"/>
                <w:lang w:eastAsia="ru-RU"/>
              </w:rPr>
              <w:t>практико-ориентированных заданий</w:t>
            </w:r>
            <w:r w:rsidRPr="000B466E">
              <w:rPr>
                <w:rFonts w:cs="Calibri"/>
                <w:sz w:val="20"/>
                <w:szCs w:val="20"/>
              </w:rPr>
              <w:t>(ауд СРС)</w:t>
            </w:r>
            <w:r>
              <w:rPr>
                <w:rFonts w:cs="Calibri"/>
                <w:sz w:val="20"/>
                <w:szCs w:val="20"/>
              </w:rPr>
              <w:t>, зачет с оценкой, курсовая работа</w:t>
            </w:r>
          </w:p>
        </w:tc>
      </w:tr>
      <w:tr w:rsidR="000A2FB8" w:rsidRPr="006A7E76" w:rsidTr="00C53271">
        <w:tc>
          <w:tcPr>
            <w:tcW w:w="510" w:type="dxa"/>
          </w:tcPr>
          <w:p w:rsidR="000A2FB8" w:rsidRPr="000B466E" w:rsidRDefault="00E65C4B" w:rsidP="000A2FB8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4</w:t>
            </w:r>
          </w:p>
        </w:tc>
        <w:tc>
          <w:tcPr>
            <w:tcW w:w="2433" w:type="dxa"/>
          </w:tcPr>
          <w:p w:rsidR="000A2FB8" w:rsidRPr="000B466E" w:rsidRDefault="000A2FB8" w:rsidP="000A2FB8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0B466E">
              <w:rPr>
                <w:rFonts w:cs="Calibri"/>
                <w:bCs/>
                <w:sz w:val="20"/>
                <w:szCs w:val="20"/>
              </w:rPr>
              <w:t>Всего часов</w:t>
            </w:r>
          </w:p>
        </w:tc>
        <w:tc>
          <w:tcPr>
            <w:tcW w:w="3402" w:type="dxa"/>
          </w:tcPr>
          <w:p w:rsidR="000A2FB8" w:rsidRPr="000B466E" w:rsidRDefault="000A2FB8" w:rsidP="000A2FB8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159" w:type="dxa"/>
          </w:tcPr>
          <w:p w:rsidR="000A2FB8" w:rsidRPr="000B466E" w:rsidRDefault="000A2FB8" w:rsidP="000A2FB8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63</w:t>
            </w:r>
          </w:p>
        </w:tc>
        <w:tc>
          <w:tcPr>
            <w:tcW w:w="2385" w:type="dxa"/>
          </w:tcPr>
          <w:p w:rsidR="000A2FB8" w:rsidRPr="000B466E" w:rsidRDefault="000A2FB8" w:rsidP="000A2FB8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</w:tr>
    </w:tbl>
    <w:p w:rsidR="00C53271" w:rsidRPr="006A7E76" w:rsidRDefault="00C53271" w:rsidP="00C53271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0A2FB8" w:rsidRPr="006A7E76" w:rsidRDefault="000A2FB8" w:rsidP="000A2FB8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9 семестр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2433"/>
        <w:gridCol w:w="3402"/>
        <w:gridCol w:w="1159"/>
        <w:gridCol w:w="2385"/>
      </w:tblGrid>
      <w:tr w:rsidR="000A2FB8" w:rsidRPr="006A7E76" w:rsidTr="0018767C">
        <w:trPr>
          <w:trHeight w:val="1142"/>
        </w:trPr>
        <w:tc>
          <w:tcPr>
            <w:tcW w:w="510" w:type="dxa"/>
          </w:tcPr>
          <w:p w:rsidR="000A2FB8" w:rsidRPr="000B466E" w:rsidRDefault="000A2FB8" w:rsidP="0018767C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0B466E">
              <w:rPr>
                <w:rFonts w:cs="Calibri"/>
                <w:bCs/>
                <w:sz w:val="20"/>
                <w:szCs w:val="20"/>
              </w:rPr>
              <w:t>№</w:t>
            </w:r>
          </w:p>
        </w:tc>
        <w:tc>
          <w:tcPr>
            <w:tcW w:w="2433" w:type="dxa"/>
          </w:tcPr>
          <w:p w:rsidR="000A2FB8" w:rsidRPr="000B466E" w:rsidRDefault="000A2FB8" w:rsidP="0018767C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0B466E">
              <w:rPr>
                <w:rFonts w:cs="Calibri"/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0A2FB8" w:rsidRPr="000B466E" w:rsidRDefault="000A2FB8" w:rsidP="0018767C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0B466E">
              <w:rPr>
                <w:rFonts w:cs="Calibri"/>
                <w:bCs/>
                <w:sz w:val="20"/>
                <w:szCs w:val="20"/>
              </w:rPr>
              <w:t>Вид СРС</w:t>
            </w:r>
          </w:p>
        </w:tc>
        <w:tc>
          <w:tcPr>
            <w:tcW w:w="1159" w:type="dxa"/>
          </w:tcPr>
          <w:p w:rsidR="000A2FB8" w:rsidRPr="000B466E" w:rsidRDefault="000A2FB8" w:rsidP="0018767C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0B466E">
              <w:rPr>
                <w:rFonts w:cs="Calibri"/>
                <w:bCs/>
                <w:sz w:val="20"/>
                <w:szCs w:val="20"/>
              </w:rPr>
              <w:t>Трудо-</w:t>
            </w:r>
          </w:p>
          <w:p w:rsidR="000A2FB8" w:rsidRPr="000B466E" w:rsidRDefault="000A2FB8" w:rsidP="0018767C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0B466E">
              <w:rPr>
                <w:rFonts w:cs="Calibri"/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385" w:type="dxa"/>
          </w:tcPr>
          <w:p w:rsidR="000A2FB8" w:rsidRPr="000B466E" w:rsidRDefault="000A2FB8" w:rsidP="0018767C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0B466E">
              <w:rPr>
                <w:rFonts w:cs="Calibri"/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1658A4" w:rsidRPr="006A7E76" w:rsidTr="0018767C">
        <w:tc>
          <w:tcPr>
            <w:tcW w:w="510" w:type="dxa"/>
          </w:tcPr>
          <w:p w:rsidR="001658A4" w:rsidRPr="000B466E" w:rsidRDefault="001658A4" w:rsidP="000A2FB8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0B466E">
              <w:rPr>
                <w:rFonts w:cs="Calibri"/>
                <w:bCs/>
                <w:sz w:val="20"/>
                <w:szCs w:val="20"/>
              </w:rPr>
              <w:t>1</w:t>
            </w:r>
          </w:p>
        </w:tc>
        <w:tc>
          <w:tcPr>
            <w:tcW w:w="2433" w:type="dxa"/>
          </w:tcPr>
          <w:p w:rsidR="001658A4" w:rsidRPr="00965810" w:rsidRDefault="001658A4" w:rsidP="000A2FB8">
            <w:pPr>
              <w:shd w:val="clear" w:color="auto" w:fill="FFFFFF"/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965810">
              <w:rPr>
                <w:sz w:val="20"/>
                <w:szCs w:val="20"/>
                <w:shd w:val="clear" w:color="auto" w:fill="FFFFFF"/>
              </w:rPr>
              <w:t>Методика изучения величин</w:t>
            </w:r>
          </w:p>
        </w:tc>
        <w:tc>
          <w:tcPr>
            <w:tcW w:w="3402" w:type="dxa"/>
          </w:tcPr>
          <w:p w:rsidR="001658A4" w:rsidRPr="000B466E" w:rsidRDefault="001658A4" w:rsidP="000A2FB8">
            <w:pPr>
              <w:jc w:val="center"/>
              <w:rPr>
                <w:rFonts w:cs="Calibri"/>
                <w:sz w:val="20"/>
                <w:szCs w:val="20"/>
              </w:rPr>
            </w:pPr>
            <w:r w:rsidRPr="000B466E">
              <w:rPr>
                <w:rFonts w:cs="Calibri"/>
                <w:sz w:val="20"/>
                <w:szCs w:val="20"/>
              </w:rPr>
              <w:t xml:space="preserve">Подготовка к практическому занятию </w:t>
            </w:r>
          </w:p>
          <w:p w:rsidR="001658A4" w:rsidRPr="000B466E" w:rsidRDefault="001658A4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1658A4" w:rsidRPr="000B466E" w:rsidRDefault="001658A4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1658A4" w:rsidRPr="000B466E" w:rsidRDefault="001658A4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1658A4" w:rsidRPr="000B466E" w:rsidRDefault="001658A4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1658A4" w:rsidRPr="000B466E" w:rsidRDefault="001658A4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1658A4" w:rsidRPr="000B466E" w:rsidRDefault="001658A4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1658A4" w:rsidRPr="000B466E" w:rsidRDefault="001658A4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1658A4" w:rsidRPr="000B466E" w:rsidRDefault="001658A4" w:rsidP="000A2FB8">
            <w:pPr>
              <w:jc w:val="center"/>
              <w:rPr>
                <w:rFonts w:cs="Calibri"/>
                <w:sz w:val="20"/>
                <w:szCs w:val="20"/>
              </w:rPr>
            </w:pPr>
            <w:r w:rsidRPr="000B466E">
              <w:rPr>
                <w:rFonts w:cs="Calibri"/>
                <w:sz w:val="20"/>
                <w:szCs w:val="20"/>
              </w:rPr>
              <w:t>Выполнение аттестационной работы</w:t>
            </w:r>
          </w:p>
        </w:tc>
        <w:tc>
          <w:tcPr>
            <w:tcW w:w="1159" w:type="dxa"/>
          </w:tcPr>
          <w:p w:rsidR="001658A4" w:rsidRPr="00D624D6" w:rsidRDefault="001658A4" w:rsidP="00DE5D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  <w:r w:rsidRPr="00D624D6">
              <w:rPr>
                <w:color w:val="000000"/>
              </w:rPr>
              <w:t>(ПР)</w:t>
            </w:r>
          </w:p>
          <w:p w:rsidR="001658A4" w:rsidRDefault="001658A4" w:rsidP="00DE5DA7">
            <w:pPr>
              <w:jc w:val="center"/>
              <w:rPr>
                <w:color w:val="000000"/>
              </w:rPr>
            </w:pPr>
          </w:p>
          <w:p w:rsidR="001658A4" w:rsidRDefault="001658A4" w:rsidP="00DE5DA7">
            <w:pPr>
              <w:jc w:val="center"/>
              <w:rPr>
                <w:color w:val="000000"/>
              </w:rPr>
            </w:pPr>
          </w:p>
          <w:p w:rsidR="001658A4" w:rsidRDefault="001658A4" w:rsidP="00DE5DA7">
            <w:pPr>
              <w:jc w:val="center"/>
              <w:rPr>
                <w:color w:val="000000"/>
              </w:rPr>
            </w:pPr>
          </w:p>
          <w:p w:rsidR="001658A4" w:rsidRDefault="001658A4" w:rsidP="00DE5DA7">
            <w:pPr>
              <w:jc w:val="center"/>
              <w:rPr>
                <w:color w:val="000000"/>
              </w:rPr>
            </w:pPr>
          </w:p>
          <w:p w:rsidR="001658A4" w:rsidRDefault="001658A4" w:rsidP="00DE5DA7">
            <w:pPr>
              <w:jc w:val="center"/>
              <w:rPr>
                <w:color w:val="000000"/>
              </w:rPr>
            </w:pPr>
          </w:p>
          <w:p w:rsidR="001658A4" w:rsidRDefault="001658A4" w:rsidP="00DE5DA7">
            <w:pPr>
              <w:jc w:val="center"/>
              <w:rPr>
                <w:color w:val="000000"/>
              </w:rPr>
            </w:pPr>
          </w:p>
          <w:p w:rsidR="001658A4" w:rsidRPr="00D624D6" w:rsidRDefault="001658A4" w:rsidP="00DE5D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4(АР</w:t>
            </w:r>
            <w:r w:rsidRPr="00D624D6">
              <w:rPr>
                <w:color w:val="000000"/>
              </w:rPr>
              <w:t>)</w:t>
            </w:r>
          </w:p>
        </w:tc>
        <w:tc>
          <w:tcPr>
            <w:tcW w:w="2385" w:type="dxa"/>
          </w:tcPr>
          <w:p w:rsidR="001658A4" w:rsidRPr="000B466E" w:rsidRDefault="001658A4" w:rsidP="000A2FB8">
            <w:pPr>
              <w:pStyle w:val="a6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0B466E">
              <w:rPr>
                <w:rFonts w:cs="Calibri"/>
                <w:sz w:val="20"/>
                <w:szCs w:val="20"/>
              </w:rPr>
              <w:t>Анализ теоретического материала, выполнение практических заданий, написание терминологического диктанта (внеауд.СРС) Самостоятельное изучение тем (внеад СРС).</w:t>
            </w:r>
          </w:p>
          <w:p w:rsidR="001658A4" w:rsidRPr="000B466E" w:rsidRDefault="001658A4" w:rsidP="00E65C4B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0B466E">
              <w:rPr>
                <w:rFonts w:cs="Calibri"/>
                <w:sz w:val="20"/>
                <w:szCs w:val="20"/>
              </w:rPr>
              <w:t>Выполнение письменных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 w:rsidRPr="000B466E">
              <w:rPr>
                <w:rFonts w:cs="Calibri"/>
                <w:bCs/>
                <w:sz w:val="20"/>
                <w:szCs w:val="20"/>
                <w:lang w:eastAsia="ru-RU"/>
              </w:rPr>
              <w:t>практико-ориентированных заданий</w:t>
            </w:r>
            <w:r w:rsidRPr="000B466E">
              <w:rPr>
                <w:rFonts w:cs="Calibri"/>
                <w:sz w:val="20"/>
                <w:szCs w:val="20"/>
              </w:rPr>
              <w:t>(ауд СРС)</w:t>
            </w:r>
            <w:r>
              <w:rPr>
                <w:rFonts w:cs="Calibri"/>
                <w:sz w:val="20"/>
                <w:szCs w:val="20"/>
              </w:rPr>
              <w:t>, экзамен</w:t>
            </w:r>
          </w:p>
        </w:tc>
      </w:tr>
      <w:tr w:rsidR="001658A4" w:rsidRPr="006A7E76" w:rsidTr="0018767C">
        <w:tc>
          <w:tcPr>
            <w:tcW w:w="510" w:type="dxa"/>
          </w:tcPr>
          <w:p w:rsidR="001658A4" w:rsidRPr="000B466E" w:rsidRDefault="001658A4" w:rsidP="000A2FB8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0B466E">
              <w:rPr>
                <w:rFonts w:cs="Calibri"/>
                <w:bCs/>
                <w:sz w:val="20"/>
                <w:szCs w:val="20"/>
              </w:rPr>
              <w:t>2</w:t>
            </w:r>
          </w:p>
        </w:tc>
        <w:tc>
          <w:tcPr>
            <w:tcW w:w="2433" w:type="dxa"/>
          </w:tcPr>
          <w:p w:rsidR="001658A4" w:rsidRPr="00965810" w:rsidRDefault="001658A4" w:rsidP="00965810">
            <w:pPr>
              <w:shd w:val="clear" w:color="auto" w:fill="FFFFFF"/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965810">
              <w:rPr>
                <w:sz w:val="20"/>
                <w:szCs w:val="20"/>
              </w:rPr>
              <w:t>Инновационные технологии обучения математике.</w:t>
            </w:r>
          </w:p>
        </w:tc>
        <w:tc>
          <w:tcPr>
            <w:tcW w:w="3402" w:type="dxa"/>
          </w:tcPr>
          <w:p w:rsidR="001658A4" w:rsidRPr="000B466E" w:rsidRDefault="001658A4" w:rsidP="000A2FB8">
            <w:pPr>
              <w:jc w:val="center"/>
              <w:rPr>
                <w:rFonts w:cs="Calibri"/>
                <w:sz w:val="20"/>
                <w:szCs w:val="20"/>
              </w:rPr>
            </w:pPr>
            <w:r w:rsidRPr="000B466E">
              <w:rPr>
                <w:rFonts w:cs="Calibri"/>
                <w:sz w:val="20"/>
                <w:szCs w:val="20"/>
              </w:rPr>
              <w:t xml:space="preserve">Подготовка к практическому занятию </w:t>
            </w:r>
          </w:p>
          <w:p w:rsidR="001658A4" w:rsidRPr="000B466E" w:rsidRDefault="001658A4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1658A4" w:rsidRPr="000B466E" w:rsidRDefault="001658A4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1658A4" w:rsidRPr="000B466E" w:rsidRDefault="001658A4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1658A4" w:rsidRPr="000B466E" w:rsidRDefault="001658A4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1658A4" w:rsidRPr="000B466E" w:rsidRDefault="001658A4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1658A4" w:rsidRPr="000B466E" w:rsidRDefault="001658A4" w:rsidP="000A2FB8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1658A4" w:rsidRPr="000B466E" w:rsidRDefault="001658A4" w:rsidP="000A2FB8">
            <w:pPr>
              <w:jc w:val="center"/>
              <w:rPr>
                <w:rFonts w:cs="Calibri"/>
                <w:sz w:val="20"/>
                <w:szCs w:val="20"/>
              </w:rPr>
            </w:pPr>
            <w:r w:rsidRPr="000B466E">
              <w:rPr>
                <w:rFonts w:cs="Calibri"/>
                <w:sz w:val="20"/>
                <w:szCs w:val="20"/>
              </w:rPr>
              <w:t>Выполнение аттестационной работы</w:t>
            </w:r>
            <w:r>
              <w:rPr>
                <w:rFonts w:cs="Calibri"/>
                <w:sz w:val="20"/>
                <w:szCs w:val="20"/>
              </w:rPr>
              <w:t xml:space="preserve"> / выполнение контрольной работы</w:t>
            </w:r>
          </w:p>
        </w:tc>
        <w:tc>
          <w:tcPr>
            <w:tcW w:w="1159" w:type="dxa"/>
          </w:tcPr>
          <w:p w:rsidR="001658A4" w:rsidRPr="00D624D6" w:rsidRDefault="001658A4" w:rsidP="00DE5D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  <w:r w:rsidRPr="00D624D6">
              <w:rPr>
                <w:color w:val="000000"/>
              </w:rPr>
              <w:t>(ПР)</w:t>
            </w:r>
          </w:p>
          <w:p w:rsidR="001658A4" w:rsidRDefault="001658A4" w:rsidP="00DE5DA7">
            <w:pPr>
              <w:jc w:val="center"/>
              <w:rPr>
                <w:color w:val="000000"/>
              </w:rPr>
            </w:pPr>
          </w:p>
          <w:p w:rsidR="001658A4" w:rsidRDefault="001658A4" w:rsidP="00DE5DA7">
            <w:pPr>
              <w:jc w:val="center"/>
              <w:rPr>
                <w:color w:val="000000"/>
              </w:rPr>
            </w:pPr>
          </w:p>
          <w:p w:rsidR="001658A4" w:rsidRDefault="001658A4" w:rsidP="00DE5DA7">
            <w:pPr>
              <w:jc w:val="center"/>
              <w:rPr>
                <w:color w:val="000000"/>
              </w:rPr>
            </w:pPr>
          </w:p>
          <w:p w:rsidR="001658A4" w:rsidRDefault="001658A4" w:rsidP="00DE5DA7">
            <w:pPr>
              <w:jc w:val="center"/>
              <w:rPr>
                <w:color w:val="000000"/>
              </w:rPr>
            </w:pPr>
          </w:p>
          <w:p w:rsidR="001658A4" w:rsidRDefault="001658A4" w:rsidP="00DE5DA7">
            <w:pPr>
              <w:jc w:val="center"/>
              <w:rPr>
                <w:color w:val="000000"/>
              </w:rPr>
            </w:pPr>
          </w:p>
          <w:p w:rsidR="001658A4" w:rsidRDefault="001658A4" w:rsidP="00DE5DA7">
            <w:pPr>
              <w:jc w:val="center"/>
            </w:pPr>
            <w:r>
              <w:rPr>
                <w:color w:val="000000"/>
              </w:rPr>
              <w:t>3</w:t>
            </w:r>
            <w:r w:rsidRPr="00D624D6">
              <w:rPr>
                <w:color w:val="000000"/>
              </w:rPr>
              <w:t>(АР</w:t>
            </w:r>
            <w:r>
              <w:rPr>
                <w:color w:val="000000"/>
              </w:rPr>
              <w:t>,К)</w:t>
            </w:r>
          </w:p>
        </w:tc>
        <w:tc>
          <w:tcPr>
            <w:tcW w:w="2385" w:type="dxa"/>
          </w:tcPr>
          <w:p w:rsidR="001658A4" w:rsidRPr="000B466E" w:rsidRDefault="001658A4" w:rsidP="000A2FB8">
            <w:pPr>
              <w:pStyle w:val="a6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0B466E">
              <w:rPr>
                <w:rFonts w:cs="Calibri"/>
                <w:sz w:val="20"/>
                <w:szCs w:val="20"/>
              </w:rPr>
              <w:t>Анализ теоретического материала, выполнение практических заданий, написание терминологического диктанта (внеауд.СРС) Самостоятельное изучение тем (внеад СРС).</w:t>
            </w:r>
          </w:p>
          <w:p w:rsidR="001658A4" w:rsidRPr="000B466E" w:rsidRDefault="001658A4" w:rsidP="000A2FB8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0B466E">
              <w:rPr>
                <w:rFonts w:cs="Calibri"/>
                <w:sz w:val="20"/>
                <w:szCs w:val="20"/>
              </w:rPr>
              <w:t>Выполнение письменных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 w:rsidRPr="000B466E">
              <w:rPr>
                <w:rFonts w:cs="Calibri"/>
                <w:bCs/>
                <w:sz w:val="20"/>
                <w:szCs w:val="20"/>
                <w:lang w:eastAsia="ru-RU"/>
              </w:rPr>
              <w:t>практико-ориентированных заданий</w:t>
            </w:r>
            <w:r w:rsidRPr="000B466E">
              <w:rPr>
                <w:rFonts w:cs="Calibri"/>
                <w:sz w:val="20"/>
                <w:szCs w:val="20"/>
              </w:rPr>
              <w:t>(внеауд СРС)</w:t>
            </w:r>
            <w:r>
              <w:rPr>
                <w:rFonts w:cs="Calibri"/>
                <w:sz w:val="20"/>
                <w:szCs w:val="20"/>
              </w:rPr>
              <w:t>,  контрольная работа, экзамен</w:t>
            </w:r>
          </w:p>
        </w:tc>
      </w:tr>
      <w:tr w:rsidR="000A2FB8" w:rsidRPr="006A7E76" w:rsidTr="0018767C">
        <w:tc>
          <w:tcPr>
            <w:tcW w:w="510" w:type="dxa"/>
          </w:tcPr>
          <w:p w:rsidR="000A2FB8" w:rsidRPr="000B466E" w:rsidRDefault="00E65C4B" w:rsidP="000A2FB8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2433" w:type="dxa"/>
          </w:tcPr>
          <w:p w:rsidR="000A2FB8" w:rsidRPr="000B466E" w:rsidRDefault="000A2FB8" w:rsidP="000A2FB8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0B466E">
              <w:rPr>
                <w:rFonts w:cs="Calibri"/>
                <w:bCs/>
                <w:sz w:val="20"/>
                <w:szCs w:val="20"/>
              </w:rPr>
              <w:t>Всего часов</w:t>
            </w:r>
          </w:p>
        </w:tc>
        <w:tc>
          <w:tcPr>
            <w:tcW w:w="3402" w:type="dxa"/>
          </w:tcPr>
          <w:p w:rsidR="000A2FB8" w:rsidRPr="000B466E" w:rsidRDefault="000A2FB8" w:rsidP="000A2FB8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159" w:type="dxa"/>
          </w:tcPr>
          <w:p w:rsidR="000A2FB8" w:rsidRPr="000B466E" w:rsidRDefault="001658A4" w:rsidP="000A2FB8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23</w:t>
            </w:r>
          </w:p>
        </w:tc>
        <w:tc>
          <w:tcPr>
            <w:tcW w:w="2385" w:type="dxa"/>
          </w:tcPr>
          <w:p w:rsidR="000A2FB8" w:rsidRPr="000B466E" w:rsidRDefault="000A2FB8" w:rsidP="000A2FB8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</w:tr>
    </w:tbl>
    <w:p w:rsidR="000A2FB8" w:rsidRPr="006A7E76" w:rsidRDefault="000A2FB8" w:rsidP="000A2FB8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0A2FB8" w:rsidRPr="006A7E76" w:rsidRDefault="000A2FB8" w:rsidP="000A2FB8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C53271" w:rsidRPr="006A7E76" w:rsidRDefault="00C53271" w:rsidP="00C53271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C53271" w:rsidRPr="006A7E76" w:rsidRDefault="00C53271" w:rsidP="00C53271">
      <w:pPr>
        <w:tabs>
          <w:tab w:val="left" w:pos="142"/>
        </w:tabs>
        <w:suppressAutoHyphens w:val="0"/>
        <w:ind w:firstLine="709"/>
        <w:jc w:val="both"/>
        <w:rPr>
          <w:b/>
          <w:lang w:eastAsia="en-US"/>
        </w:rPr>
      </w:pPr>
      <w:r w:rsidRPr="006A7E76">
        <w:rPr>
          <w:b/>
          <w:lang w:eastAsia="en-US"/>
        </w:rPr>
        <w:t>Работа на практическом занятии</w:t>
      </w:r>
    </w:p>
    <w:p w:rsidR="00C53271" w:rsidRPr="006A7E76" w:rsidRDefault="00C53271" w:rsidP="00C53271">
      <w:pPr>
        <w:ind w:firstLine="709"/>
        <w:jc w:val="both"/>
      </w:pPr>
      <w:r w:rsidRPr="006A7E76">
        <w:t>В период освоения дисциплины студенты самостоятельно изучают дополнительный теоретический материал к практическим занятиям. Критериями оценки работы на практических занятиях является: владение теоретическими положениями по теме, выполнение практических заданий, знание терминологии. Самостоятельная работа студентов включает проработку конспектов лекций, обязательной и дополнительной учебной литературы в соответствии с планом занятия; выполнение практических работ.</w:t>
      </w:r>
      <w:r w:rsidR="00E65C4B">
        <w:t xml:space="preserve"> </w:t>
      </w:r>
      <w:r w:rsidRPr="006A7E76">
        <w:t>Основной формой проверки СРС является устный фронтальный опрос на практическом занятии и письменное написание терминологических диктантов.</w:t>
      </w:r>
    </w:p>
    <w:p w:rsidR="00862E16" w:rsidRDefault="00C53271" w:rsidP="003C095F">
      <w:pPr>
        <w:widowControl w:val="0"/>
        <w:tabs>
          <w:tab w:val="left" w:pos="360"/>
        </w:tabs>
        <w:suppressAutoHyphens w:val="0"/>
        <w:autoSpaceDE w:val="0"/>
        <w:autoSpaceDN w:val="0"/>
        <w:adjustRightInd w:val="0"/>
        <w:ind w:left="284"/>
        <w:jc w:val="both"/>
        <w:rPr>
          <w:bCs/>
        </w:rPr>
      </w:pPr>
      <w:r w:rsidRPr="006A7E76">
        <w:rPr>
          <w:iCs/>
        </w:rPr>
        <w:t xml:space="preserve">Содержание дисциплины, разработка практических занятий, а также методические рекомендации к выполнению практических заданий, образцы их выполнения представлены в Методических указаниях </w:t>
      </w:r>
      <w:r>
        <w:rPr>
          <w:iCs/>
        </w:rPr>
        <w:t xml:space="preserve">по </w:t>
      </w:r>
      <w:r w:rsidRPr="006A7E76">
        <w:rPr>
          <w:iCs/>
        </w:rPr>
        <w:t xml:space="preserve">выполнению </w:t>
      </w:r>
      <w:r>
        <w:rPr>
          <w:iCs/>
        </w:rPr>
        <w:t>СРС</w:t>
      </w:r>
      <w:r w:rsidRPr="006A7E76">
        <w:rPr>
          <w:iCs/>
        </w:rPr>
        <w:t xml:space="preserve"> по дисциплине </w:t>
      </w:r>
      <w:r w:rsidRPr="007E0B67">
        <w:rPr>
          <w:iCs/>
        </w:rPr>
        <w:t>«</w:t>
      </w:r>
      <w:r w:rsidR="0060312E">
        <w:rPr>
          <w:bCs/>
        </w:rPr>
        <w:t>Методика преподавания математики</w:t>
      </w:r>
      <w:r w:rsidRPr="007E0B67">
        <w:rPr>
          <w:bCs/>
        </w:rPr>
        <w:t>»,</w:t>
      </w:r>
      <w:r>
        <w:rPr>
          <w:bCs/>
        </w:rPr>
        <w:t xml:space="preserve"> который размещен </w:t>
      </w:r>
      <w:r w:rsidRPr="006A7E76">
        <w:t xml:space="preserve">в СДО </w:t>
      </w:r>
      <w:r w:rsidRPr="006A7E76">
        <w:rPr>
          <w:lang w:val="en-US"/>
        </w:rPr>
        <w:t>Moodle</w:t>
      </w:r>
      <w:r w:rsidR="00E65C4B">
        <w:rPr>
          <w:bCs/>
        </w:rPr>
        <w:t xml:space="preserve">: </w:t>
      </w:r>
      <w:hyperlink r:id="rId9" w:history="1">
        <w:r w:rsidR="00862E16" w:rsidRPr="009B5630">
          <w:rPr>
            <w:rStyle w:val="afc"/>
            <w:bCs/>
          </w:rPr>
          <w:t>http://moodle.nfygu.ru/course/view.php?id=12004</w:t>
        </w:r>
      </w:hyperlink>
    </w:p>
    <w:p w:rsidR="00C53271" w:rsidRDefault="00C53271" w:rsidP="00C53271">
      <w:pPr>
        <w:ind w:firstLine="709"/>
        <w:jc w:val="both"/>
        <w:rPr>
          <w:bCs/>
        </w:rPr>
      </w:pPr>
    </w:p>
    <w:p w:rsidR="00C53271" w:rsidRPr="00A65018" w:rsidRDefault="003C095F" w:rsidP="003C095F">
      <w:pPr>
        <w:shd w:val="clear" w:color="auto" w:fill="FFFFFF"/>
        <w:autoSpaceDE w:val="0"/>
        <w:autoSpaceDN w:val="0"/>
        <w:adjustRightInd w:val="0"/>
        <w:rPr>
          <w:i/>
          <w:sz w:val="28"/>
          <w:szCs w:val="28"/>
        </w:rPr>
      </w:pPr>
      <w:r>
        <w:rPr>
          <w:bCs/>
        </w:rPr>
        <w:t xml:space="preserve">           </w:t>
      </w:r>
      <w:r w:rsidR="00C53271" w:rsidRPr="00A65018">
        <w:rPr>
          <w:i/>
          <w:sz w:val="28"/>
          <w:szCs w:val="28"/>
        </w:rPr>
        <w:t>Темы для семинарских работ</w:t>
      </w:r>
    </w:p>
    <w:p w:rsidR="00C53271" w:rsidRDefault="000A2FB8" w:rsidP="00C53271">
      <w:pPr>
        <w:spacing w:line="295" w:lineRule="atLeast"/>
        <w:ind w:firstLine="709"/>
        <w:rPr>
          <w:rFonts w:eastAsia="Times-Roman"/>
          <w:b/>
        </w:rPr>
      </w:pPr>
      <w:r>
        <w:rPr>
          <w:rFonts w:eastAsia="Times-Roman"/>
          <w:b/>
        </w:rPr>
        <w:t>6</w:t>
      </w:r>
      <w:r w:rsidR="00E65C4B">
        <w:rPr>
          <w:rFonts w:eastAsia="Times-Roman"/>
          <w:b/>
        </w:rPr>
        <w:t xml:space="preserve"> </w:t>
      </w:r>
      <w:r w:rsidR="00C53271" w:rsidRPr="00D32EFA">
        <w:rPr>
          <w:rFonts w:eastAsia="Times-Roman"/>
          <w:b/>
        </w:rPr>
        <w:t>семестр</w:t>
      </w:r>
    </w:p>
    <w:p w:rsidR="00E65C4B" w:rsidRPr="00B01C76" w:rsidRDefault="00E65C4B" w:rsidP="00E65C4B">
      <w:pPr>
        <w:autoSpaceDE w:val="0"/>
        <w:autoSpaceDN w:val="0"/>
        <w:adjustRightInd w:val="0"/>
        <w:spacing w:line="288" w:lineRule="atLeast"/>
        <w:ind w:firstLine="709"/>
        <w:jc w:val="both"/>
        <w:rPr>
          <w:bCs/>
          <w:highlight w:val="white"/>
        </w:rPr>
      </w:pPr>
      <w:r w:rsidRPr="00B01C76">
        <w:rPr>
          <w:bCs/>
          <w:highlight w:val="white"/>
        </w:rPr>
        <w:t>Тема 1. Методика обучения математике в начальной школе как наука</w:t>
      </w:r>
    </w:p>
    <w:p w:rsidR="00E65C4B" w:rsidRPr="00B01C76" w:rsidRDefault="00E65C4B" w:rsidP="00E65C4B">
      <w:pPr>
        <w:autoSpaceDE w:val="0"/>
        <w:autoSpaceDN w:val="0"/>
        <w:adjustRightInd w:val="0"/>
        <w:spacing w:line="288" w:lineRule="atLeast"/>
        <w:ind w:firstLine="709"/>
        <w:jc w:val="both"/>
      </w:pPr>
      <w:r w:rsidRPr="00B01C76">
        <w:rPr>
          <w:bCs/>
        </w:rPr>
        <w:t>Тема 2. Начальный курс математики как учебный предмет</w:t>
      </w:r>
    </w:p>
    <w:p w:rsidR="00E65C4B" w:rsidRPr="00544762" w:rsidRDefault="00E65C4B" w:rsidP="00E65C4B">
      <w:pPr>
        <w:autoSpaceDE w:val="0"/>
        <w:autoSpaceDN w:val="0"/>
        <w:adjustRightInd w:val="0"/>
        <w:spacing w:line="288" w:lineRule="atLeast"/>
        <w:ind w:firstLine="709"/>
        <w:jc w:val="both"/>
        <w:rPr>
          <w:bCs/>
        </w:rPr>
      </w:pPr>
      <w:r w:rsidRPr="00B01C76">
        <w:rPr>
          <w:bCs/>
        </w:rPr>
        <w:t xml:space="preserve">Тема 3. Характеристика </w:t>
      </w:r>
      <w:r w:rsidRPr="00544762">
        <w:rPr>
          <w:bCs/>
        </w:rPr>
        <w:t xml:space="preserve">основных понятий </w:t>
      </w:r>
    </w:p>
    <w:p w:rsidR="00E65C4B" w:rsidRPr="00544762" w:rsidRDefault="00E65C4B" w:rsidP="00E65C4B">
      <w:pPr>
        <w:autoSpaceDE w:val="0"/>
        <w:autoSpaceDN w:val="0"/>
        <w:adjustRightInd w:val="0"/>
        <w:spacing w:line="288" w:lineRule="atLeast"/>
        <w:ind w:firstLine="709"/>
        <w:jc w:val="both"/>
        <w:rPr>
          <w:bCs/>
        </w:rPr>
      </w:pPr>
      <w:r w:rsidRPr="00544762">
        <w:rPr>
          <w:bCs/>
        </w:rPr>
        <w:t>Тема 4. Принципы построения курса математики в начальной школе</w:t>
      </w:r>
    </w:p>
    <w:p w:rsidR="00E65C4B" w:rsidRPr="00544762" w:rsidRDefault="00E65C4B" w:rsidP="00E65C4B">
      <w:pPr>
        <w:autoSpaceDE w:val="0"/>
        <w:autoSpaceDN w:val="0"/>
        <w:adjustRightInd w:val="0"/>
        <w:spacing w:line="288" w:lineRule="atLeast"/>
        <w:ind w:firstLine="709"/>
        <w:jc w:val="both"/>
        <w:rPr>
          <w:bCs/>
        </w:rPr>
      </w:pPr>
      <w:r w:rsidRPr="00544762">
        <w:rPr>
          <w:bCs/>
        </w:rPr>
        <w:t>Тема 5. Развитие учащихся начальной школы в процессе изучения математики</w:t>
      </w:r>
    </w:p>
    <w:p w:rsidR="00E65C4B" w:rsidRPr="00544762" w:rsidRDefault="00E65C4B" w:rsidP="00E65C4B">
      <w:pPr>
        <w:tabs>
          <w:tab w:val="left" w:pos="7560"/>
        </w:tabs>
        <w:autoSpaceDE w:val="0"/>
        <w:autoSpaceDN w:val="0"/>
        <w:adjustRightInd w:val="0"/>
        <w:spacing w:line="288" w:lineRule="atLeast"/>
        <w:ind w:firstLine="709"/>
        <w:jc w:val="both"/>
        <w:rPr>
          <w:bCs/>
        </w:rPr>
      </w:pPr>
      <w:r w:rsidRPr="00544762">
        <w:rPr>
          <w:bCs/>
        </w:rPr>
        <w:t>Тема 6. Методы обучения математике в начальной школе</w:t>
      </w:r>
    </w:p>
    <w:p w:rsidR="00E65C4B" w:rsidRPr="00544762" w:rsidRDefault="00E65C4B" w:rsidP="00E65C4B">
      <w:pPr>
        <w:autoSpaceDE w:val="0"/>
        <w:autoSpaceDN w:val="0"/>
        <w:adjustRightInd w:val="0"/>
        <w:spacing w:line="288" w:lineRule="atLeast"/>
        <w:ind w:firstLine="709"/>
        <w:jc w:val="both"/>
      </w:pPr>
      <w:r w:rsidRPr="00544762">
        <w:rPr>
          <w:bCs/>
        </w:rPr>
        <w:t>Тема 7. Организация обучения математике в начальных классах</w:t>
      </w:r>
    </w:p>
    <w:p w:rsidR="00E65C4B" w:rsidRPr="00544762" w:rsidRDefault="00E65C4B" w:rsidP="00E65C4B">
      <w:pPr>
        <w:autoSpaceDE w:val="0"/>
        <w:autoSpaceDN w:val="0"/>
        <w:adjustRightInd w:val="0"/>
        <w:spacing w:line="288" w:lineRule="atLeast"/>
        <w:ind w:firstLine="709"/>
        <w:jc w:val="both"/>
        <w:rPr>
          <w:bCs/>
        </w:rPr>
      </w:pPr>
      <w:r w:rsidRPr="00544762">
        <w:rPr>
          <w:bCs/>
        </w:rPr>
        <w:t>Тема 8. Средства обучения математике. Оснащение учебного процесса</w:t>
      </w:r>
    </w:p>
    <w:p w:rsidR="00E65C4B" w:rsidRPr="00544762" w:rsidRDefault="00E65C4B" w:rsidP="00E65C4B">
      <w:pPr>
        <w:autoSpaceDE w:val="0"/>
        <w:autoSpaceDN w:val="0"/>
        <w:adjustRightInd w:val="0"/>
        <w:spacing w:line="288" w:lineRule="atLeast"/>
        <w:ind w:firstLine="709"/>
        <w:jc w:val="both"/>
      </w:pPr>
      <w:r w:rsidRPr="00544762">
        <w:rPr>
          <w:bCs/>
        </w:rPr>
        <w:t>Тема 9. Дифференциация обучения математике</w:t>
      </w:r>
    </w:p>
    <w:p w:rsidR="00E65C4B" w:rsidRPr="00544762" w:rsidRDefault="00E65C4B" w:rsidP="00E65C4B">
      <w:pPr>
        <w:autoSpaceDE w:val="0"/>
        <w:autoSpaceDN w:val="0"/>
        <w:adjustRightInd w:val="0"/>
        <w:spacing w:line="288" w:lineRule="atLeast"/>
        <w:ind w:firstLine="709"/>
        <w:jc w:val="both"/>
        <w:rPr>
          <w:bCs/>
        </w:rPr>
      </w:pPr>
      <w:r w:rsidRPr="00544762">
        <w:rPr>
          <w:bCs/>
        </w:rPr>
        <w:t>Тема 10. Методика обучения в пределах десяти</w:t>
      </w:r>
    </w:p>
    <w:p w:rsidR="00E65C4B" w:rsidRPr="00544762" w:rsidRDefault="00E65C4B" w:rsidP="00E65C4B">
      <w:pPr>
        <w:tabs>
          <w:tab w:val="left" w:pos="993"/>
        </w:tabs>
        <w:autoSpaceDE w:val="0"/>
        <w:autoSpaceDN w:val="0"/>
        <w:adjustRightInd w:val="0"/>
        <w:spacing w:line="288" w:lineRule="atLeast"/>
        <w:ind w:firstLine="709"/>
        <w:jc w:val="both"/>
        <w:rPr>
          <w:bCs/>
        </w:rPr>
      </w:pPr>
      <w:r w:rsidRPr="00544762">
        <w:rPr>
          <w:bCs/>
        </w:rPr>
        <w:t>Тема 11. Методика изучения нумерации чисел в пределах 100.</w:t>
      </w:r>
    </w:p>
    <w:p w:rsidR="00E65C4B" w:rsidRPr="00544762" w:rsidRDefault="00E65C4B" w:rsidP="00E65C4B">
      <w:pPr>
        <w:tabs>
          <w:tab w:val="left" w:pos="993"/>
        </w:tabs>
        <w:autoSpaceDE w:val="0"/>
        <w:autoSpaceDN w:val="0"/>
        <w:adjustRightInd w:val="0"/>
        <w:spacing w:line="288" w:lineRule="atLeast"/>
        <w:ind w:firstLine="709"/>
        <w:jc w:val="both"/>
        <w:rPr>
          <w:bCs/>
        </w:rPr>
      </w:pPr>
      <w:r w:rsidRPr="00544762">
        <w:rPr>
          <w:bCs/>
        </w:rPr>
        <w:t>Тема 12. Методика изучения нумерации чисел в пределах 1000</w:t>
      </w:r>
    </w:p>
    <w:p w:rsidR="00A13E20" w:rsidRPr="00544762" w:rsidRDefault="00A13E20" w:rsidP="00E65C4B">
      <w:pPr>
        <w:pStyle w:val="a6"/>
        <w:jc w:val="both"/>
      </w:pPr>
    </w:p>
    <w:p w:rsidR="00E65C4B" w:rsidRPr="00544762" w:rsidRDefault="00A13E20" w:rsidP="00E65C4B">
      <w:pPr>
        <w:pStyle w:val="a6"/>
        <w:jc w:val="both"/>
      </w:pPr>
      <w:r w:rsidRPr="00544762">
        <w:t>Проверка усвоенного материала с помощью программ Ziplet – онлайн-конструктор, позволяющий создать виртуальный класс для размещения вопросов Google forms, Onlinc Test Pad и др.</w:t>
      </w:r>
    </w:p>
    <w:p w:rsidR="00A13E20" w:rsidRPr="00544762" w:rsidRDefault="00A13E20" w:rsidP="00E65C4B">
      <w:pPr>
        <w:pStyle w:val="a6"/>
        <w:jc w:val="both"/>
        <w:rPr>
          <w:bCs/>
        </w:rPr>
      </w:pPr>
    </w:p>
    <w:p w:rsidR="00E65C4B" w:rsidRPr="00544762" w:rsidRDefault="00E65C4B" w:rsidP="00E65C4B">
      <w:pPr>
        <w:tabs>
          <w:tab w:val="left" w:pos="993"/>
        </w:tabs>
        <w:ind w:firstLine="708"/>
        <w:jc w:val="both"/>
        <w:rPr>
          <w:b/>
        </w:rPr>
      </w:pPr>
      <w:r w:rsidRPr="00544762">
        <w:rPr>
          <w:b/>
        </w:rPr>
        <w:t xml:space="preserve">Критерии оценки: </w:t>
      </w:r>
    </w:p>
    <w:p w:rsidR="00E65C4B" w:rsidRPr="00544762" w:rsidRDefault="00E65C4B" w:rsidP="00E65C4B">
      <w:pPr>
        <w:tabs>
          <w:tab w:val="left" w:pos="426"/>
        </w:tabs>
        <w:ind w:firstLine="709"/>
        <w:jc w:val="both"/>
      </w:pPr>
      <w:r w:rsidRPr="00544762">
        <w:t xml:space="preserve">При оценке ответа студента используются следующие </w:t>
      </w:r>
      <w:r w:rsidRPr="00544762">
        <w:rPr>
          <w:i/>
          <w:iCs/>
        </w:rPr>
        <w:t>критерии:</w:t>
      </w:r>
    </w:p>
    <w:p w:rsidR="00E65C4B" w:rsidRPr="00544762" w:rsidRDefault="00E65C4B" w:rsidP="00E65C4B">
      <w:pPr>
        <w:tabs>
          <w:tab w:val="left" w:pos="426"/>
        </w:tabs>
        <w:ind w:left="709"/>
        <w:jc w:val="both"/>
      </w:pPr>
      <w:r w:rsidRPr="00544762">
        <w:t xml:space="preserve">- полнота и правильность ответа; </w:t>
      </w:r>
    </w:p>
    <w:p w:rsidR="00E65C4B" w:rsidRPr="00544762" w:rsidRDefault="00E65C4B" w:rsidP="00E65C4B">
      <w:pPr>
        <w:tabs>
          <w:tab w:val="left" w:pos="426"/>
        </w:tabs>
        <w:ind w:left="709"/>
        <w:jc w:val="both"/>
      </w:pPr>
      <w:r w:rsidRPr="00544762">
        <w:t>- степень осознанности, понимания изученного;</w:t>
      </w:r>
    </w:p>
    <w:p w:rsidR="00E65C4B" w:rsidRPr="00544762" w:rsidRDefault="00E65C4B" w:rsidP="00E65C4B">
      <w:pPr>
        <w:tabs>
          <w:tab w:val="left" w:pos="426"/>
        </w:tabs>
        <w:ind w:left="709"/>
        <w:jc w:val="both"/>
      </w:pPr>
      <w:r w:rsidRPr="00544762">
        <w:t>- языковое оформление ответа.</w:t>
      </w:r>
    </w:p>
    <w:p w:rsidR="00E65C4B" w:rsidRPr="00544762" w:rsidRDefault="00E65C4B" w:rsidP="00E65C4B">
      <w:pPr>
        <w:pStyle w:val="afd"/>
        <w:ind w:firstLine="851"/>
        <w:jc w:val="both"/>
        <w:rPr>
          <w:rFonts w:ascii="Times New Roman" w:hAnsi="Times New Roman"/>
          <w:sz w:val="24"/>
          <w:szCs w:val="24"/>
        </w:rPr>
      </w:pPr>
      <w:r w:rsidRPr="00544762">
        <w:rPr>
          <w:rFonts w:ascii="Times New Roman" w:hAnsi="Times New Roman"/>
          <w:b/>
          <w:bCs/>
          <w:i/>
          <w:sz w:val="24"/>
          <w:szCs w:val="24"/>
        </w:rPr>
        <w:t>0 баллов</w:t>
      </w:r>
      <w:r w:rsidRPr="00544762">
        <w:rPr>
          <w:rFonts w:ascii="Times New Roman" w:hAnsi="Times New Roman"/>
          <w:b/>
          <w:bCs/>
          <w:sz w:val="24"/>
          <w:szCs w:val="24"/>
        </w:rPr>
        <w:t xml:space="preserve"> – </w:t>
      </w:r>
      <w:r w:rsidRPr="00544762">
        <w:rPr>
          <w:rFonts w:ascii="Times New Roman" w:hAnsi="Times New Roman"/>
          <w:sz w:val="24"/>
          <w:szCs w:val="24"/>
        </w:rPr>
        <w:t>ставится, если студент не готов.</w:t>
      </w:r>
    </w:p>
    <w:p w:rsidR="00E65C4B" w:rsidRPr="00544762" w:rsidRDefault="00A65018" w:rsidP="00E65C4B">
      <w:pPr>
        <w:tabs>
          <w:tab w:val="left" w:pos="426"/>
        </w:tabs>
        <w:ind w:firstLine="851"/>
        <w:jc w:val="both"/>
      </w:pPr>
      <w:r w:rsidRPr="00544762">
        <w:rPr>
          <w:b/>
          <w:i/>
          <w:iCs/>
        </w:rPr>
        <w:t>1</w:t>
      </w:r>
      <w:r w:rsidR="00E65C4B" w:rsidRPr="00544762">
        <w:rPr>
          <w:b/>
          <w:i/>
          <w:iCs/>
        </w:rPr>
        <w:t xml:space="preserve"> балл</w:t>
      </w:r>
      <w:r w:rsidR="00E65C4B" w:rsidRPr="00544762">
        <w:t xml:space="preserve"> - студент показывает поверхностные знания, допускает ошибки, но указанные недостатки позднее ликвидировал, в рамках установленного преподавателем графика.</w:t>
      </w:r>
    </w:p>
    <w:p w:rsidR="00E65C4B" w:rsidRPr="00544762" w:rsidRDefault="00A65018" w:rsidP="00E65C4B">
      <w:pPr>
        <w:tabs>
          <w:tab w:val="left" w:pos="0"/>
          <w:tab w:val="left" w:pos="426"/>
        </w:tabs>
        <w:ind w:firstLine="851"/>
        <w:jc w:val="both"/>
      </w:pPr>
      <w:r w:rsidRPr="00544762">
        <w:rPr>
          <w:b/>
          <w:i/>
          <w:iCs/>
        </w:rPr>
        <w:t>2</w:t>
      </w:r>
      <w:r w:rsidR="00E65C4B" w:rsidRPr="00544762">
        <w:rPr>
          <w:b/>
          <w:i/>
          <w:iCs/>
        </w:rPr>
        <w:t xml:space="preserve"> балла</w:t>
      </w:r>
      <w:r w:rsidR="00E65C4B" w:rsidRPr="00544762">
        <w:rPr>
          <w:b/>
          <w:bCs/>
        </w:rPr>
        <w:t xml:space="preserve"> - </w:t>
      </w:r>
      <w:r w:rsidR="00E65C4B" w:rsidRPr="00544762">
        <w:rPr>
          <w:spacing w:val="-6"/>
        </w:rPr>
        <w:t xml:space="preserve">студент демонстрирует хороший уровень знаний, </w:t>
      </w:r>
      <w:r w:rsidR="00E65C4B" w:rsidRPr="00544762">
        <w:t>твердо знает материал, но дает не точные ответы на заданные вопросы, в содержании работы допущены непринципиальные ошибки, которые должны быть позднее ликвидированы в ходе промежуточной аттестации.</w:t>
      </w:r>
    </w:p>
    <w:p w:rsidR="00E65C4B" w:rsidRPr="00544762" w:rsidRDefault="00A65018" w:rsidP="00E65C4B">
      <w:pPr>
        <w:tabs>
          <w:tab w:val="left" w:pos="0"/>
          <w:tab w:val="left" w:pos="426"/>
        </w:tabs>
        <w:ind w:firstLine="851"/>
        <w:jc w:val="both"/>
      </w:pPr>
      <w:r w:rsidRPr="00544762">
        <w:rPr>
          <w:b/>
          <w:i/>
          <w:iCs/>
        </w:rPr>
        <w:t>3</w:t>
      </w:r>
      <w:r w:rsidR="00E65C4B" w:rsidRPr="00544762">
        <w:rPr>
          <w:b/>
          <w:i/>
          <w:iCs/>
        </w:rPr>
        <w:t xml:space="preserve"> балла</w:t>
      </w:r>
      <w:r w:rsidR="00E65C4B" w:rsidRPr="00544762">
        <w:rPr>
          <w:b/>
          <w:bCs/>
        </w:rPr>
        <w:t xml:space="preserve"> - </w:t>
      </w:r>
      <w:r w:rsidR="00E65C4B" w:rsidRPr="00544762">
        <w:t xml:space="preserve">выставляется за грамотно изложенный  материал, </w:t>
      </w:r>
      <w:r w:rsidR="00E65C4B" w:rsidRPr="00544762">
        <w:rPr>
          <w:spacing w:val="-6"/>
        </w:rPr>
        <w:t xml:space="preserve">показан высокий уровень освоения студентом учебного материала; проявляет умение использовать теоретические знания при выполнении практических задач; присутствует обоснованность и четкость изложения ответа; работа </w:t>
      </w:r>
      <w:r w:rsidR="00E65C4B" w:rsidRPr="00544762">
        <w:rPr>
          <w:spacing w:val="-6"/>
        </w:rPr>
        <w:lastRenderedPageBreak/>
        <w:t>содержит обобщенные выводы и рекомендации;  активно использованы электронные образовательные ресурсы.</w:t>
      </w:r>
    </w:p>
    <w:p w:rsidR="0018767C" w:rsidRPr="00544762" w:rsidRDefault="0018767C" w:rsidP="000A2FB8">
      <w:pPr>
        <w:shd w:val="clear" w:color="auto" w:fill="FFFFFF"/>
        <w:suppressAutoHyphens w:val="0"/>
        <w:rPr>
          <w:lang w:eastAsia="ru-RU"/>
        </w:rPr>
      </w:pPr>
    </w:p>
    <w:p w:rsidR="0018767C" w:rsidRPr="00544762" w:rsidRDefault="0018767C" w:rsidP="0018767C">
      <w:pPr>
        <w:spacing w:line="295" w:lineRule="atLeast"/>
        <w:ind w:firstLine="709"/>
        <w:rPr>
          <w:rFonts w:eastAsia="Times-Roman"/>
          <w:b/>
        </w:rPr>
      </w:pPr>
      <w:r w:rsidRPr="00544762">
        <w:rPr>
          <w:rFonts w:eastAsia="Times-Roman"/>
          <w:b/>
        </w:rPr>
        <w:t>7 семестр</w:t>
      </w:r>
    </w:p>
    <w:p w:rsidR="003B4AFF" w:rsidRPr="00544762" w:rsidRDefault="003B4AFF" w:rsidP="003B4AFF">
      <w:pPr>
        <w:shd w:val="clear" w:color="auto" w:fill="FFFFFF"/>
        <w:ind w:firstLine="709"/>
        <w:rPr>
          <w:b/>
          <w:bCs/>
        </w:rPr>
      </w:pPr>
      <w:r w:rsidRPr="00544762">
        <w:rPr>
          <w:b/>
          <w:bCs/>
        </w:rPr>
        <w:t>Тема</w:t>
      </w:r>
      <w:r w:rsidR="00103E29" w:rsidRPr="00544762">
        <w:rPr>
          <w:b/>
          <w:bCs/>
        </w:rPr>
        <w:t xml:space="preserve"> 1</w:t>
      </w:r>
      <w:r w:rsidRPr="00544762">
        <w:rPr>
          <w:b/>
          <w:bCs/>
        </w:rPr>
        <w:t>: «Методика изучения нумерации чисел в концентре «Сотня»»</w:t>
      </w:r>
    </w:p>
    <w:p w:rsidR="003B4AFF" w:rsidRPr="00544762" w:rsidRDefault="003B4AFF" w:rsidP="003B4AFF">
      <w:pPr>
        <w:shd w:val="clear" w:color="auto" w:fill="FFFFFF"/>
        <w:tabs>
          <w:tab w:val="left" w:pos="993"/>
          <w:tab w:val="left" w:pos="1134"/>
        </w:tabs>
        <w:ind w:firstLine="709"/>
        <w:jc w:val="both"/>
        <w:rPr>
          <w:b/>
          <w:i/>
          <w:u w:val="single"/>
        </w:rPr>
      </w:pPr>
      <w:r w:rsidRPr="00544762">
        <w:rPr>
          <w:b/>
          <w:i/>
          <w:u w:val="single"/>
        </w:rPr>
        <w:t>Практико-ориентированное задание</w:t>
      </w:r>
    </w:p>
    <w:p w:rsidR="003B4AFF" w:rsidRPr="00544762" w:rsidRDefault="003B4AFF" w:rsidP="003B4AFF">
      <w:pPr>
        <w:shd w:val="clear" w:color="auto" w:fill="FFFFFF"/>
        <w:tabs>
          <w:tab w:val="left" w:pos="993"/>
          <w:tab w:val="left" w:pos="1134"/>
        </w:tabs>
        <w:ind w:firstLine="709"/>
        <w:jc w:val="both"/>
      </w:pPr>
      <w:r w:rsidRPr="00544762">
        <w:t>По учебникам «Математика» (УМК по выбору студента) (1класс, 2 часть; 2 класс, 1 часть) изучить содержание уроков по ознакомлению с нумерацией двузначных чисел, выявить:</w:t>
      </w:r>
    </w:p>
    <w:p w:rsidR="003B4AFF" w:rsidRPr="00544762" w:rsidRDefault="003B4AFF" w:rsidP="003B4AFF">
      <w:pPr>
        <w:shd w:val="clear" w:color="auto" w:fill="FFFFFF"/>
        <w:tabs>
          <w:tab w:val="left" w:pos="993"/>
        </w:tabs>
        <w:ind w:firstLine="709"/>
        <w:jc w:val="both"/>
      </w:pPr>
      <w:r w:rsidRPr="00544762">
        <w:t>а) этапы изучения нумерации двузначных чисел;</w:t>
      </w:r>
    </w:p>
    <w:p w:rsidR="003B4AFF" w:rsidRPr="00544762" w:rsidRDefault="003B4AFF" w:rsidP="003B4AFF">
      <w:pPr>
        <w:shd w:val="clear" w:color="auto" w:fill="FFFFFF"/>
        <w:tabs>
          <w:tab w:val="left" w:pos="993"/>
        </w:tabs>
        <w:ind w:firstLine="709"/>
        <w:jc w:val="both"/>
      </w:pPr>
      <w:r w:rsidRPr="00544762">
        <w:t>б) количество и тематику уроков отразить в таблице: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5"/>
        <w:gridCol w:w="2070"/>
        <w:gridCol w:w="1545"/>
        <w:gridCol w:w="2430"/>
        <w:gridCol w:w="1815"/>
      </w:tblGrid>
      <w:tr w:rsidR="003B4AFF" w:rsidRPr="00544762" w:rsidTr="003B4AFF">
        <w:trPr>
          <w:tblCellSpacing w:w="15" w:type="dxa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B4AFF" w:rsidRPr="00544762" w:rsidRDefault="003B4AFF" w:rsidP="00E65C4B">
            <w:pPr>
              <w:tabs>
                <w:tab w:val="left" w:pos="993"/>
              </w:tabs>
              <w:jc w:val="both"/>
            </w:pPr>
            <w:r w:rsidRPr="00544762">
              <w:t>класс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B4AFF" w:rsidRPr="00544762" w:rsidRDefault="003B4AFF" w:rsidP="00E65C4B">
            <w:pPr>
              <w:tabs>
                <w:tab w:val="left" w:pos="993"/>
              </w:tabs>
              <w:jc w:val="both"/>
            </w:pPr>
            <w:r w:rsidRPr="00544762">
              <w:t>Страница</w:t>
            </w:r>
          </w:p>
          <w:p w:rsidR="003B4AFF" w:rsidRPr="00544762" w:rsidRDefault="003B4AFF" w:rsidP="00E65C4B">
            <w:pPr>
              <w:tabs>
                <w:tab w:val="left" w:pos="993"/>
              </w:tabs>
              <w:jc w:val="both"/>
            </w:pPr>
            <w:r w:rsidRPr="00544762">
              <w:t>учебника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B4AFF" w:rsidRPr="00544762" w:rsidRDefault="003B4AFF" w:rsidP="00E65C4B">
            <w:pPr>
              <w:tabs>
                <w:tab w:val="left" w:pos="993"/>
              </w:tabs>
              <w:jc w:val="both"/>
            </w:pPr>
            <w:r w:rsidRPr="00544762">
              <w:t>Тема урока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B4AFF" w:rsidRPr="00544762" w:rsidRDefault="003B4AFF" w:rsidP="00E65C4B">
            <w:pPr>
              <w:tabs>
                <w:tab w:val="left" w:pos="993"/>
              </w:tabs>
              <w:jc w:val="both"/>
            </w:pPr>
            <w:r w:rsidRPr="00544762">
              <w:t>Основная дидактическая цель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AFF" w:rsidRPr="00544762" w:rsidRDefault="003B4AFF" w:rsidP="00E65C4B">
            <w:pPr>
              <w:tabs>
                <w:tab w:val="left" w:pos="993"/>
              </w:tabs>
              <w:jc w:val="both"/>
            </w:pPr>
            <w:r w:rsidRPr="00544762">
              <w:t>Тип урока</w:t>
            </w:r>
          </w:p>
        </w:tc>
      </w:tr>
      <w:tr w:rsidR="003B4AFF" w:rsidRPr="00544762" w:rsidTr="003B4AFF">
        <w:trPr>
          <w:trHeight w:val="405"/>
          <w:tblCellSpacing w:w="15" w:type="dxa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B4AFF" w:rsidRPr="00544762" w:rsidRDefault="003B4AFF" w:rsidP="003B4AFF">
            <w:pPr>
              <w:tabs>
                <w:tab w:val="left" w:pos="993"/>
              </w:tabs>
              <w:ind w:firstLine="709"/>
              <w:jc w:val="both"/>
            </w:pP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B4AFF" w:rsidRPr="00544762" w:rsidRDefault="003B4AFF" w:rsidP="003B4AFF">
            <w:pPr>
              <w:tabs>
                <w:tab w:val="left" w:pos="993"/>
              </w:tabs>
              <w:ind w:firstLine="709"/>
              <w:jc w:val="both"/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B4AFF" w:rsidRPr="00544762" w:rsidRDefault="003B4AFF" w:rsidP="003B4AFF">
            <w:pPr>
              <w:tabs>
                <w:tab w:val="left" w:pos="993"/>
              </w:tabs>
              <w:ind w:firstLine="709"/>
              <w:jc w:val="both"/>
            </w:pP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B4AFF" w:rsidRPr="00544762" w:rsidRDefault="003B4AFF" w:rsidP="003B4AFF">
            <w:pPr>
              <w:tabs>
                <w:tab w:val="left" w:pos="993"/>
              </w:tabs>
              <w:ind w:firstLine="709"/>
              <w:jc w:val="both"/>
            </w:pP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AFF" w:rsidRPr="00544762" w:rsidRDefault="003B4AFF" w:rsidP="003B4AFF">
            <w:pPr>
              <w:tabs>
                <w:tab w:val="left" w:pos="993"/>
              </w:tabs>
              <w:ind w:firstLine="709"/>
              <w:jc w:val="both"/>
            </w:pPr>
          </w:p>
        </w:tc>
      </w:tr>
    </w:tbl>
    <w:p w:rsidR="003B4AFF" w:rsidRPr="00544762" w:rsidRDefault="003B4AFF" w:rsidP="003B4AFF">
      <w:pPr>
        <w:shd w:val="clear" w:color="auto" w:fill="FFFFFF"/>
        <w:tabs>
          <w:tab w:val="left" w:pos="993"/>
        </w:tabs>
        <w:suppressAutoHyphens w:val="0"/>
        <w:ind w:left="709"/>
        <w:jc w:val="both"/>
      </w:pPr>
      <w:r w:rsidRPr="00544762">
        <w:t>Разработать фрагмент конспекта урока на тему (по выбору)</w:t>
      </w:r>
      <w:r w:rsidR="008C1AD1" w:rsidRPr="00544762">
        <w:t xml:space="preserve"> (</w:t>
      </w:r>
      <w:r w:rsidR="008C1AD1" w:rsidRPr="00544762">
        <w:rPr>
          <w:lang w:eastAsia="en-US"/>
        </w:rPr>
        <w:t xml:space="preserve">Создание и представление конспекта урока с помощью программы </w:t>
      </w:r>
      <w:r w:rsidR="008C1AD1" w:rsidRPr="00544762">
        <w:rPr>
          <w:b/>
          <w:bCs/>
          <w:lang w:eastAsia="en-US"/>
        </w:rPr>
        <w:t>PowerPoint)</w:t>
      </w:r>
      <w:r w:rsidRPr="00544762">
        <w:t>:</w:t>
      </w:r>
    </w:p>
    <w:p w:rsidR="003B4AFF" w:rsidRPr="00544762" w:rsidRDefault="003B4AFF" w:rsidP="003B4AFF">
      <w:pPr>
        <w:shd w:val="clear" w:color="auto" w:fill="FFFFFF"/>
        <w:tabs>
          <w:tab w:val="left" w:pos="993"/>
        </w:tabs>
        <w:ind w:firstLine="709"/>
        <w:jc w:val="both"/>
      </w:pPr>
      <w:r w:rsidRPr="00544762">
        <w:t>а) «Устная нумерация двузначных чисел»,</w:t>
      </w:r>
    </w:p>
    <w:p w:rsidR="003B4AFF" w:rsidRPr="00544762" w:rsidRDefault="003B4AFF" w:rsidP="003B4AFF">
      <w:pPr>
        <w:shd w:val="clear" w:color="auto" w:fill="FFFFFF"/>
        <w:tabs>
          <w:tab w:val="left" w:pos="993"/>
        </w:tabs>
        <w:ind w:firstLine="709"/>
        <w:jc w:val="both"/>
      </w:pPr>
      <w:r w:rsidRPr="00544762">
        <w:t>б) «Письменная нумерация двузначных чисел».</w:t>
      </w:r>
    </w:p>
    <w:p w:rsidR="003B4AFF" w:rsidRPr="00544762" w:rsidRDefault="003B4AFF" w:rsidP="003B4AFF">
      <w:pPr>
        <w:pStyle w:val="a6"/>
        <w:shd w:val="clear" w:color="auto" w:fill="FFFFFF"/>
        <w:tabs>
          <w:tab w:val="left" w:pos="993"/>
        </w:tabs>
        <w:ind w:left="0" w:firstLine="709"/>
        <w:rPr>
          <w:b/>
          <w:bCs/>
        </w:rPr>
      </w:pPr>
      <w:r w:rsidRPr="00544762">
        <w:rPr>
          <w:b/>
          <w:bCs/>
        </w:rPr>
        <w:t>Тема</w:t>
      </w:r>
      <w:r w:rsidR="00103E29" w:rsidRPr="00544762">
        <w:rPr>
          <w:b/>
          <w:bCs/>
        </w:rPr>
        <w:t xml:space="preserve"> 2</w:t>
      </w:r>
      <w:r w:rsidRPr="00544762">
        <w:rPr>
          <w:b/>
          <w:bCs/>
        </w:rPr>
        <w:t>: «Методика изучения нумерации чисел в концентре «Тысяча»»</w:t>
      </w:r>
    </w:p>
    <w:p w:rsidR="003B4AFF" w:rsidRPr="00544762" w:rsidRDefault="003B4AFF" w:rsidP="003B4AFF">
      <w:pPr>
        <w:shd w:val="clear" w:color="auto" w:fill="FFFFFF"/>
        <w:tabs>
          <w:tab w:val="left" w:pos="993"/>
        </w:tabs>
        <w:ind w:firstLine="709"/>
        <w:jc w:val="both"/>
        <w:rPr>
          <w:u w:val="single"/>
        </w:rPr>
      </w:pPr>
      <w:r w:rsidRPr="00544762">
        <w:rPr>
          <w:b/>
          <w:bCs/>
          <w:i/>
          <w:iCs/>
          <w:u w:val="single"/>
        </w:rPr>
        <w:t>Практико-ориентированное задание</w:t>
      </w:r>
    </w:p>
    <w:p w:rsidR="003B4AFF" w:rsidRPr="00544762" w:rsidRDefault="003B4AFF" w:rsidP="003B4AFF">
      <w:pPr>
        <w:shd w:val="clear" w:color="auto" w:fill="FFFFFF"/>
        <w:tabs>
          <w:tab w:val="left" w:pos="993"/>
        </w:tabs>
        <w:ind w:firstLine="709"/>
        <w:jc w:val="both"/>
      </w:pPr>
      <w:r w:rsidRPr="00544762">
        <w:rPr>
          <w:bCs/>
        </w:rPr>
        <w:t>1</w:t>
      </w:r>
      <w:r w:rsidRPr="00544762">
        <w:t>. По учебникам «Математика» (УМК по выбору студента) (2 класс, 3 класс) выявить и отразить в таблице последовательность ознакомления с нумерацией трёхзначных чисел: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0"/>
        <w:gridCol w:w="1590"/>
        <w:gridCol w:w="1545"/>
        <w:gridCol w:w="2430"/>
        <w:gridCol w:w="1815"/>
      </w:tblGrid>
      <w:tr w:rsidR="003B4AFF" w:rsidRPr="00544762" w:rsidTr="003B4AFF">
        <w:trPr>
          <w:tblCellSpacing w:w="15" w:type="dxa"/>
        </w:trPr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B4AFF" w:rsidRPr="00544762" w:rsidRDefault="003B4AFF" w:rsidP="003B4AFF">
            <w:pPr>
              <w:tabs>
                <w:tab w:val="left" w:pos="993"/>
              </w:tabs>
              <w:jc w:val="both"/>
            </w:pPr>
            <w:r w:rsidRPr="00544762">
              <w:t>класс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B4AFF" w:rsidRPr="00544762" w:rsidRDefault="003B4AFF" w:rsidP="003B4AFF">
            <w:pPr>
              <w:tabs>
                <w:tab w:val="left" w:pos="993"/>
              </w:tabs>
              <w:jc w:val="both"/>
            </w:pPr>
            <w:r w:rsidRPr="00544762">
              <w:t>Страница</w:t>
            </w:r>
          </w:p>
          <w:p w:rsidR="003B4AFF" w:rsidRPr="00544762" w:rsidRDefault="003B4AFF" w:rsidP="003B4AFF">
            <w:pPr>
              <w:tabs>
                <w:tab w:val="left" w:pos="993"/>
              </w:tabs>
              <w:jc w:val="both"/>
            </w:pPr>
            <w:r w:rsidRPr="00544762">
              <w:t>учебника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B4AFF" w:rsidRPr="00544762" w:rsidRDefault="003B4AFF" w:rsidP="003B4AFF">
            <w:pPr>
              <w:tabs>
                <w:tab w:val="left" w:pos="993"/>
              </w:tabs>
              <w:jc w:val="both"/>
            </w:pPr>
            <w:r w:rsidRPr="00544762">
              <w:t>Тема урока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B4AFF" w:rsidRPr="00544762" w:rsidRDefault="003B4AFF" w:rsidP="003B4AFF">
            <w:pPr>
              <w:tabs>
                <w:tab w:val="left" w:pos="993"/>
              </w:tabs>
              <w:jc w:val="both"/>
            </w:pPr>
            <w:r w:rsidRPr="00544762">
              <w:t>Основная дидактическая цель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AFF" w:rsidRPr="00544762" w:rsidRDefault="003B4AFF" w:rsidP="003B4AFF">
            <w:pPr>
              <w:tabs>
                <w:tab w:val="left" w:pos="993"/>
              </w:tabs>
              <w:jc w:val="both"/>
            </w:pPr>
            <w:r w:rsidRPr="00544762">
              <w:t>Тип урока</w:t>
            </w:r>
          </w:p>
        </w:tc>
      </w:tr>
      <w:tr w:rsidR="003B4AFF" w:rsidRPr="00544762" w:rsidTr="003B4AFF">
        <w:trPr>
          <w:trHeight w:val="271"/>
          <w:tblCellSpacing w:w="15" w:type="dxa"/>
        </w:trPr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B4AFF" w:rsidRPr="00544762" w:rsidRDefault="003B4AFF" w:rsidP="003B4AFF">
            <w:pPr>
              <w:tabs>
                <w:tab w:val="left" w:pos="993"/>
              </w:tabs>
              <w:ind w:firstLine="709"/>
              <w:jc w:val="both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B4AFF" w:rsidRPr="00544762" w:rsidRDefault="003B4AFF" w:rsidP="003B4AFF">
            <w:pPr>
              <w:tabs>
                <w:tab w:val="left" w:pos="993"/>
              </w:tabs>
              <w:ind w:firstLine="709"/>
              <w:jc w:val="both"/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B4AFF" w:rsidRPr="00544762" w:rsidRDefault="003B4AFF" w:rsidP="003B4AFF">
            <w:pPr>
              <w:tabs>
                <w:tab w:val="left" w:pos="993"/>
              </w:tabs>
              <w:ind w:firstLine="709"/>
              <w:jc w:val="both"/>
            </w:pP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B4AFF" w:rsidRPr="00544762" w:rsidRDefault="003B4AFF" w:rsidP="003B4AFF">
            <w:pPr>
              <w:tabs>
                <w:tab w:val="left" w:pos="993"/>
              </w:tabs>
              <w:ind w:firstLine="709"/>
              <w:jc w:val="both"/>
            </w:pP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AFF" w:rsidRPr="00544762" w:rsidRDefault="003B4AFF" w:rsidP="003B4AFF">
            <w:pPr>
              <w:tabs>
                <w:tab w:val="left" w:pos="993"/>
              </w:tabs>
              <w:ind w:firstLine="709"/>
              <w:jc w:val="both"/>
            </w:pPr>
          </w:p>
        </w:tc>
      </w:tr>
    </w:tbl>
    <w:p w:rsidR="003B4AFF" w:rsidRPr="00544762" w:rsidRDefault="003B4AFF" w:rsidP="003B4AFF">
      <w:pPr>
        <w:shd w:val="clear" w:color="auto" w:fill="FFFFFF"/>
        <w:tabs>
          <w:tab w:val="left" w:pos="993"/>
        </w:tabs>
        <w:ind w:firstLine="709"/>
        <w:jc w:val="both"/>
      </w:pPr>
      <w:r w:rsidRPr="00544762">
        <w:rPr>
          <w:bCs/>
        </w:rPr>
        <w:t>2</w:t>
      </w:r>
      <w:r w:rsidRPr="00544762">
        <w:t>.Установить внутрипредметные связи в изучении нумерации чисел в пределах 1000 с другими разделами программы. Привести примеры заданий, иллюстрирующих эти связи.</w:t>
      </w:r>
    </w:p>
    <w:p w:rsidR="003B4AFF" w:rsidRPr="00544762" w:rsidRDefault="003B4AFF" w:rsidP="003B4AFF">
      <w:pPr>
        <w:shd w:val="clear" w:color="auto" w:fill="FFFFFF"/>
        <w:tabs>
          <w:tab w:val="left" w:pos="993"/>
        </w:tabs>
        <w:ind w:firstLine="709"/>
        <w:jc w:val="both"/>
      </w:pPr>
      <w:r w:rsidRPr="00544762">
        <w:rPr>
          <w:bCs/>
        </w:rPr>
        <w:t>3.</w:t>
      </w:r>
      <w:r w:rsidRPr="00544762">
        <w:t> Разработать фрагмент конспекта урока на тему (по выбору)</w:t>
      </w:r>
      <w:r w:rsidR="008C1AD1" w:rsidRPr="00544762">
        <w:t xml:space="preserve"> (</w:t>
      </w:r>
      <w:r w:rsidR="008C1AD1" w:rsidRPr="00544762">
        <w:rPr>
          <w:lang w:eastAsia="en-US"/>
        </w:rPr>
        <w:t xml:space="preserve">Создание и представление конспекта урока с помощью программы </w:t>
      </w:r>
      <w:r w:rsidR="008C1AD1" w:rsidRPr="00544762">
        <w:rPr>
          <w:b/>
          <w:bCs/>
          <w:lang w:eastAsia="en-US"/>
        </w:rPr>
        <w:t>PowerPoint)</w:t>
      </w:r>
      <w:r w:rsidRPr="00544762">
        <w:t>:</w:t>
      </w:r>
    </w:p>
    <w:p w:rsidR="003B4AFF" w:rsidRPr="00544762" w:rsidRDefault="003B4AFF" w:rsidP="003B4AFF">
      <w:pPr>
        <w:shd w:val="clear" w:color="auto" w:fill="FFFFFF"/>
        <w:tabs>
          <w:tab w:val="left" w:pos="993"/>
        </w:tabs>
        <w:ind w:firstLine="709"/>
        <w:jc w:val="both"/>
      </w:pPr>
      <w:r w:rsidRPr="00544762">
        <w:t>а) «Устная нумерация трёхзначных чисел»,</w:t>
      </w:r>
    </w:p>
    <w:p w:rsidR="003B4AFF" w:rsidRPr="00544762" w:rsidRDefault="003B4AFF" w:rsidP="003B4AFF">
      <w:pPr>
        <w:shd w:val="clear" w:color="auto" w:fill="FFFFFF"/>
        <w:tabs>
          <w:tab w:val="left" w:pos="993"/>
        </w:tabs>
        <w:ind w:firstLine="709"/>
        <w:jc w:val="both"/>
      </w:pPr>
      <w:r w:rsidRPr="00544762">
        <w:t>б) «Письменная нумерация трёхзначных чисел».</w:t>
      </w:r>
    </w:p>
    <w:p w:rsidR="003B4AFF" w:rsidRPr="00544762" w:rsidRDefault="003B4AFF" w:rsidP="003B4AFF">
      <w:pPr>
        <w:shd w:val="clear" w:color="auto" w:fill="FFFFFF"/>
        <w:tabs>
          <w:tab w:val="left" w:pos="993"/>
        </w:tabs>
        <w:ind w:firstLine="709"/>
        <w:jc w:val="both"/>
      </w:pPr>
      <w:r w:rsidRPr="00544762">
        <w:rPr>
          <w:b/>
          <w:bCs/>
        </w:rPr>
        <w:t>Тема</w:t>
      </w:r>
      <w:r w:rsidR="00103E29" w:rsidRPr="00544762">
        <w:rPr>
          <w:b/>
          <w:bCs/>
        </w:rPr>
        <w:t xml:space="preserve"> 3</w:t>
      </w:r>
      <w:r w:rsidRPr="00544762">
        <w:rPr>
          <w:b/>
          <w:bCs/>
        </w:rPr>
        <w:t>: «Методика изучения нумерации многозначных чисел»</w:t>
      </w:r>
    </w:p>
    <w:p w:rsidR="003B4AFF" w:rsidRPr="00544762" w:rsidRDefault="003B4AFF" w:rsidP="003B4AFF">
      <w:pPr>
        <w:shd w:val="clear" w:color="auto" w:fill="FFFFFF"/>
        <w:tabs>
          <w:tab w:val="left" w:pos="993"/>
        </w:tabs>
        <w:ind w:firstLine="709"/>
        <w:jc w:val="both"/>
        <w:rPr>
          <w:b/>
          <w:i/>
          <w:u w:val="single"/>
        </w:rPr>
      </w:pPr>
      <w:r w:rsidRPr="00544762">
        <w:rPr>
          <w:b/>
          <w:i/>
          <w:u w:val="single"/>
        </w:rPr>
        <w:t>Практико-ориентированное задание</w:t>
      </w:r>
    </w:p>
    <w:p w:rsidR="003B4AFF" w:rsidRPr="00544762" w:rsidRDefault="003B4AFF" w:rsidP="003B4AFF">
      <w:pPr>
        <w:shd w:val="clear" w:color="auto" w:fill="FFFFFF"/>
        <w:tabs>
          <w:tab w:val="left" w:pos="993"/>
        </w:tabs>
        <w:ind w:firstLine="709"/>
        <w:jc w:val="both"/>
      </w:pPr>
      <w:r w:rsidRPr="00544762">
        <w:rPr>
          <w:bCs/>
        </w:rPr>
        <w:t>1</w:t>
      </w:r>
      <w:r w:rsidRPr="00544762">
        <w:t>. По учебникам «Математика» (УМК по выбору студента) (3 класс, 4 класс) выявить и отразить в таблице последовательность ознакомления с нумерацией многозначных чисел: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5"/>
        <w:gridCol w:w="1920"/>
        <w:gridCol w:w="1545"/>
        <w:gridCol w:w="2430"/>
        <w:gridCol w:w="1815"/>
      </w:tblGrid>
      <w:tr w:rsidR="003B4AFF" w:rsidRPr="00544762" w:rsidTr="003B4AFF">
        <w:trPr>
          <w:tblCellSpacing w:w="15" w:type="dxa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B4AFF" w:rsidRPr="00544762" w:rsidRDefault="003B4AFF" w:rsidP="00E65C4B">
            <w:pPr>
              <w:tabs>
                <w:tab w:val="left" w:pos="993"/>
              </w:tabs>
              <w:jc w:val="both"/>
            </w:pPr>
            <w:r w:rsidRPr="00544762">
              <w:t>класс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B4AFF" w:rsidRPr="00544762" w:rsidRDefault="003B4AFF" w:rsidP="00E65C4B">
            <w:pPr>
              <w:tabs>
                <w:tab w:val="left" w:pos="993"/>
              </w:tabs>
              <w:jc w:val="both"/>
            </w:pPr>
            <w:r w:rsidRPr="00544762">
              <w:t>Страница</w:t>
            </w:r>
          </w:p>
          <w:p w:rsidR="003B4AFF" w:rsidRPr="00544762" w:rsidRDefault="003B4AFF" w:rsidP="00E65C4B">
            <w:pPr>
              <w:tabs>
                <w:tab w:val="left" w:pos="993"/>
              </w:tabs>
              <w:jc w:val="both"/>
            </w:pPr>
            <w:r w:rsidRPr="00544762">
              <w:t>учебника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B4AFF" w:rsidRPr="00544762" w:rsidRDefault="003B4AFF" w:rsidP="00E65C4B">
            <w:pPr>
              <w:tabs>
                <w:tab w:val="left" w:pos="993"/>
              </w:tabs>
              <w:jc w:val="both"/>
            </w:pPr>
            <w:r w:rsidRPr="00544762">
              <w:t>Тема урока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B4AFF" w:rsidRPr="00544762" w:rsidRDefault="003B4AFF" w:rsidP="00E65C4B">
            <w:pPr>
              <w:tabs>
                <w:tab w:val="left" w:pos="993"/>
              </w:tabs>
              <w:jc w:val="both"/>
            </w:pPr>
            <w:r w:rsidRPr="00544762">
              <w:t>Основная дидактическая цель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AFF" w:rsidRPr="00544762" w:rsidRDefault="003B4AFF" w:rsidP="00E65C4B">
            <w:pPr>
              <w:tabs>
                <w:tab w:val="left" w:pos="993"/>
              </w:tabs>
              <w:jc w:val="both"/>
            </w:pPr>
            <w:r w:rsidRPr="00544762">
              <w:t>Тип урока</w:t>
            </w:r>
          </w:p>
        </w:tc>
      </w:tr>
      <w:tr w:rsidR="003B4AFF" w:rsidRPr="00544762" w:rsidTr="003B4AFF">
        <w:trPr>
          <w:trHeight w:val="318"/>
          <w:tblCellSpacing w:w="15" w:type="dxa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B4AFF" w:rsidRPr="00544762" w:rsidRDefault="003B4AFF" w:rsidP="003B4AFF">
            <w:pPr>
              <w:tabs>
                <w:tab w:val="left" w:pos="993"/>
              </w:tabs>
              <w:ind w:firstLine="709"/>
              <w:jc w:val="both"/>
            </w:pP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B4AFF" w:rsidRPr="00544762" w:rsidRDefault="003B4AFF" w:rsidP="003B4AFF">
            <w:pPr>
              <w:tabs>
                <w:tab w:val="left" w:pos="993"/>
              </w:tabs>
              <w:ind w:firstLine="709"/>
              <w:jc w:val="both"/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B4AFF" w:rsidRPr="00544762" w:rsidRDefault="003B4AFF" w:rsidP="003B4AFF">
            <w:pPr>
              <w:tabs>
                <w:tab w:val="left" w:pos="993"/>
              </w:tabs>
              <w:ind w:firstLine="709"/>
              <w:jc w:val="both"/>
            </w:pP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B4AFF" w:rsidRPr="00544762" w:rsidRDefault="003B4AFF" w:rsidP="003B4AFF">
            <w:pPr>
              <w:tabs>
                <w:tab w:val="left" w:pos="993"/>
              </w:tabs>
              <w:ind w:firstLine="709"/>
              <w:jc w:val="both"/>
            </w:pP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AFF" w:rsidRPr="00544762" w:rsidRDefault="003B4AFF" w:rsidP="003B4AFF">
            <w:pPr>
              <w:tabs>
                <w:tab w:val="left" w:pos="993"/>
              </w:tabs>
              <w:ind w:firstLine="709"/>
              <w:jc w:val="both"/>
            </w:pPr>
          </w:p>
        </w:tc>
      </w:tr>
    </w:tbl>
    <w:p w:rsidR="003B4AFF" w:rsidRPr="00544762" w:rsidRDefault="003B4AFF" w:rsidP="003B4AFF">
      <w:pPr>
        <w:shd w:val="clear" w:color="auto" w:fill="FFFFFF"/>
        <w:tabs>
          <w:tab w:val="left" w:pos="993"/>
        </w:tabs>
        <w:ind w:firstLine="709"/>
        <w:jc w:val="both"/>
      </w:pPr>
      <w:r w:rsidRPr="00544762">
        <w:rPr>
          <w:bCs/>
        </w:rPr>
        <w:t>2</w:t>
      </w:r>
      <w:r w:rsidRPr="00544762">
        <w:t>.Установить внутрипредметные связи в изучении нумерации чисел в пределах миллиона с другими разделами программы. Привести примеры заданий, иллюстрирующих эти связи.</w:t>
      </w:r>
    </w:p>
    <w:p w:rsidR="003B4AFF" w:rsidRPr="00544762" w:rsidRDefault="003B4AFF" w:rsidP="003B4AFF">
      <w:pPr>
        <w:shd w:val="clear" w:color="auto" w:fill="FFFFFF"/>
        <w:tabs>
          <w:tab w:val="left" w:pos="993"/>
        </w:tabs>
        <w:ind w:firstLine="709"/>
        <w:jc w:val="both"/>
      </w:pPr>
      <w:r w:rsidRPr="00544762">
        <w:rPr>
          <w:bCs/>
        </w:rPr>
        <w:t>3</w:t>
      </w:r>
      <w:r w:rsidRPr="00544762">
        <w:t>. Разработать фрагмент конспекта урока на тему (по выбору)</w:t>
      </w:r>
      <w:r w:rsidR="008C1AD1" w:rsidRPr="00544762">
        <w:t xml:space="preserve"> (</w:t>
      </w:r>
      <w:r w:rsidR="008C1AD1" w:rsidRPr="00544762">
        <w:rPr>
          <w:lang w:eastAsia="en-US"/>
        </w:rPr>
        <w:t xml:space="preserve">Создание и представление конспекта урока с помощью программы </w:t>
      </w:r>
      <w:r w:rsidR="008C1AD1" w:rsidRPr="00544762">
        <w:rPr>
          <w:b/>
          <w:bCs/>
          <w:lang w:eastAsia="en-US"/>
        </w:rPr>
        <w:t>PowerPoint)</w:t>
      </w:r>
      <w:r w:rsidRPr="00544762">
        <w:t>:</w:t>
      </w:r>
    </w:p>
    <w:p w:rsidR="003B4AFF" w:rsidRPr="00544762" w:rsidRDefault="003B4AFF" w:rsidP="003B4AFF">
      <w:pPr>
        <w:shd w:val="clear" w:color="auto" w:fill="FFFFFF"/>
        <w:tabs>
          <w:tab w:val="left" w:pos="993"/>
        </w:tabs>
        <w:ind w:firstLine="709"/>
        <w:jc w:val="both"/>
      </w:pPr>
      <w:r w:rsidRPr="00544762">
        <w:t>а) «Устная нумерация многозначных чисел»,</w:t>
      </w:r>
    </w:p>
    <w:p w:rsidR="003B4AFF" w:rsidRPr="00544762" w:rsidRDefault="003B4AFF" w:rsidP="003B4AFF">
      <w:pPr>
        <w:shd w:val="clear" w:color="auto" w:fill="FFFFFF"/>
        <w:tabs>
          <w:tab w:val="left" w:pos="993"/>
        </w:tabs>
        <w:ind w:firstLine="709"/>
        <w:jc w:val="both"/>
      </w:pPr>
      <w:r w:rsidRPr="00544762">
        <w:t>б) «Письменная нумерация многозначных чисел».</w:t>
      </w:r>
    </w:p>
    <w:p w:rsidR="003B4AFF" w:rsidRPr="00544762" w:rsidRDefault="003B4AFF" w:rsidP="003B4AFF">
      <w:pPr>
        <w:shd w:val="clear" w:color="auto" w:fill="FFFFFF"/>
        <w:tabs>
          <w:tab w:val="left" w:pos="993"/>
        </w:tabs>
        <w:ind w:firstLine="709"/>
        <w:jc w:val="both"/>
      </w:pPr>
      <w:r w:rsidRPr="00544762">
        <w:t xml:space="preserve">4. Составьте проверочную работу по теме: «Нумерация в концентре «тысяча». Поясните, какие знания, </w:t>
      </w:r>
      <w:r w:rsidR="00E65C4B" w:rsidRPr="00544762">
        <w:t>умения,</w:t>
      </w:r>
      <w:r w:rsidRPr="00544762">
        <w:t xml:space="preserve"> и навыки вы будете проверять каждым заданием.</w:t>
      </w:r>
    </w:p>
    <w:p w:rsidR="003B4AFF" w:rsidRPr="00544762" w:rsidRDefault="003B4AFF" w:rsidP="003B4AFF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</w:rPr>
      </w:pPr>
      <w:r w:rsidRPr="00544762">
        <w:rPr>
          <w:b/>
          <w:bCs/>
        </w:rPr>
        <w:t>Тема</w:t>
      </w:r>
      <w:r w:rsidR="00103E29" w:rsidRPr="00544762">
        <w:rPr>
          <w:b/>
          <w:bCs/>
        </w:rPr>
        <w:t xml:space="preserve"> 4</w:t>
      </w:r>
      <w:r w:rsidRPr="00544762">
        <w:rPr>
          <w:b/>
          <w:bCs/>
        </w:rPr>
        <w:t>: «Методика изучения внетабличного сложения и вычитания»</w:t>
      </w:r>
    </w:p>
    <w:p w:rsidR="003B4AFF" w:rsidRPr="00544762" w:rsidRDefault="003B4AFF" w:rsidP="003B4AFF">
      <w:pPr>
        <w:shd w:val="clear" w:color="auto" w:fill="FFFFFF"/>
        <w:tabs>
          <w:tab w:val="left" w:pos="993"/>
        </w:tabs>
        <w:ind w:firstLine="709"/>
        <w:jc w:val="both"/>
        <w:rPr>
          <w:b/>
          <w:i/>
          <w:u w:val="single"/>
        </w:rPr>
      </w:pPr>
      <w:r w:rsidRPr="00544762">
        <w:rPr>
          <w:b/>
          <w:i/>
          <w:u w:val="single"/>
        </w:rPr>
        <w:t>Практико-ориентированное задание</w:t>
      </w:r>
    </w:p>
    <w:p w:rsidR="003B4AFF" w:rsidRPr="00544762" w:rsidRDefault="003B4AFF" w:rsidP="004B137F">
      <w:pPr>
        <w:numPr>
          <w:ilvl w:val="0"/>
          <w:numId w:val="5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</w:pPr>
      <w:r w:rsidRPr="00544762">
        <w:t>Изучите содержание материала по теме «Сложение и вычитание» в концентрах «сотня», «тысяча» и «многозначные числа». Заполнить таблицу: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0"/>
        <w:gridCol w:w="2655"/>
        <w:gridCol w:w="2220"/>
        <w:gridCol w:w="2490"/>
      </w:tblGrid>
      <w:tr w:rsidR="003B4AFF" w:rsidRPr="00544762" w:rsidTr="003B4AFF">
        <w:trPr>
          <w:tblCellSpacing w:w="15" w:type="dxa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B4AFF" w:rsidRPr="00544762" w:rsidRDefault="003B4AFF" w:rsidP="003B4AFF">
            <w:pPr>
              <w:tabs>
                <w:tab w:val="left" w:pos="993"/>
              </w:tabs>
              <w:jc w:val="both"/>
            </w:pPr>
            <w:r w:rsidRPr="00544762">
              <w:rPr>
                <w:bCs/>
              </w:rPr>
              <w:lastRenderedPageBreak/>
              <w:t>Класс,</w:t>
            </w:r>
          </w:p>
          <w:p w:rsidR="003B4AFF" w:rsidRPr="00544762" w:rsidRDefault="003B4AFF" w:rsidP="003B4AFF">
            <w:pPr>
              <w:tabs>
                <w:tab w:val="left" w:pos="993"/>
              </w:tabs>
              <w:jc w:val="both"/>
            </w:pPr>
            <w:r w:rsidRPr="00544762">
              <w:rPr>
                <w:bCs/>
              </w:rPr>
              <w:t>концентр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B4AFF" w:rsidRPr="00544762" w:rsidRDefault="003B4AFF" w:rsidP="003B4AFF">
            <w:pPr>
              <w:tabs>
                <w:tab w:val="left" w:pos="993"/>
              </w:tabs>
              <w:jc w:val="both"/>
            </w:pPr>
            <w:r w:rsidRPr="00544762">
              <w:rPr>
                <w:bCs/>
              </w:rPr>
              <w:t>Вычислительный приём, алгоритм его вычисления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B4AFF" w:rsidRPr="00544762" w:rsidRDefault="003B4AFF" w:rsidP="003B4AFF">
            <w:pPr>
              <w:tabs>
                <w:tab w:val="left" w:pos="993"/>
              </w:tabs>
              <w:jc w:val="both"/>
            </w:pPr>
            <w:r w:rsidRPr="00544762">
              <w:rPr>
                <w:bCs/>
              </w:rPr>
              <w:t>Теоретическая основа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AFF" w:rsidRPr="00544762" w:rsidRDefault="003B4AFF" w:rsidP="003B4AFF">
            <w:pPr>
              <w:tabs>
                <w:tab w:val="left" w:pos="993"/>
              </w:tabs>
              <w:jc w:val="both"/>
            </w:pPr>
            <w:r w:rsidRPr="00544762">
              <w:rPr>
                <w:bCs/>
              </w:rPr>
              <w:t>Подготовительные упражнения</w:t>
            </w:r>
          </w:p>
        </w:tc>
      </w:tr>
      <w:tr w:rsidR="003B4AFF" w:rsidRPr="00544762" w:rsidTr="003B4AFF">
        <w:trPr>
          <w:trHeight w:val="293"/>
          <w:tblCellSpacing w:w="15" w:type="dxa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B4AFF" w:rsidRPr="00544762" w:rsidRDefault="003B4AFF" w:rsidP="003B4AFF">
            <w:pPr>
              <w:tabs>
                <w:tab w:val="left" w:pos="993"/>
              </w:tabs>
              <w:ind w:firstLine="709"/>
              <w:jc w:val="both"/>
            </w:pP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B4AFF" w:rsidRPr="00544762" w:rsidRDefault="003B4AFF" w:rsidP="003B4AFF">
            <w:pPr>
              <w:tabs>
                <w:tab w:val="left" w:pos="993"/>
              </w:tabs>
              <w:ind w:firstLine="709"/>
              <w:jc w:val="both"/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B4AFF" w:rsidRPr="00544762" w:rsidRDefault="003B4AFF" w:rsidP="003B4AFF">
            <w:pPr>
              <w:tabs>
                <w:tab w:val="left" w:pos="993"/>
              </w:tabs>
              <w:ind w:firstLine="709"/>
              <w:jc w:val="both"/>
            </w:pP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AFF" w:rsidRPr="00544762" w:rsidRDefault="003B4AFF" w:rsidP="003B4AFF">
            <w:pPr>
              <w:tabs>
                <w:tab w:val="left" w:pos="993"/>
              </w:tabs>
              <w:ind w:firstLine="709"/>
              <w:jc w:val="both"/>
            </w:pPr>
          </w:p>
        </w:tc>
      </w:tr>
    </w:tbl>
    <w:p w:rsidR="003B4AFF" w:rsidRPr="00544762" w:rsidRDefault="003B4AFF" w:rsidP="004B137F">
      <w:pPr>
        <w:numPr>
          <w:ilvl w:val="0"/>
          <w:numId w:val="6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</w:pPr>
      <w:r w:rsidRPr="00544762">
        <w:t>Разработать фрагменты конспекта урока по ознакомлению</w:t>
      </w:r>
      <w:r w:rsidR="008C1AD1" w:rsidRPr="00544762">
        <w:rPr>
          <w:vertAlign w:val="superscript"/>
        </w:rPr>
        <w:t xml:space="preserve"> </w:t>
      </w:r>
      <w:r w:rsidR="008C1AD1" w:rsidRPr="00544762">
        <w:t>(</w:t>
      </w:r>
      <w:r w:rsidR="008C1AD1" w:rsidRPr="00544762">
        <w:rPr>
          <w:lang w:eastAsia="en-US"/>
        </w:rPr>
        <w:t xml:space="preserve">Создание и представление конспекта урока с помощью программы </w:t>
      </w:r>
      <w:r w:rsidR="008C1AD1" w:rsidRPr="00544762">
        <w:rPr>
          <w:b/>
          <w:bCs/>
          <w:lang w:eastAsia="en-US"/>
        </w:rPr>
        <w:t>PowerPoint)</w:t>
      </w:r>
      <w:r w:rsidRPr="00544762">
        <w:t>:</w:t>
      </w:r>
    </w:p>
    <w:p w:rsidR="003B4AFF" w:rsidRPr="00544762" w:rsidRDefault="003B4AFF" w:rsidP="003B4AFF">
      <w:pPr>
        <w:shd w:val="clear" w:color="auto" w:fill="FFFFFF"/>
        <w:tabs>
          <w:tab w:val="left" w:pos="993"/>
        </w:tabs>
        <w:ind w:firstLine="709"/>
        <w:jc w:val="both"/>
      </w:pPr>
      <w:r w:rsidRPr="00544762">
        <w:t>а) с устными внетабличными вычислениями (сложением или вычитанием (по выбору),</w:t>
      </w:r>
    </w:p>
    <w:p w:rsidR="003B4AFF" w:rsidRPr="00544762" w:rsidRDefault="003B4AFF" w:rsidP="003B4AFF">
      <w:pPr>
        <w:shd w:val="clear" w:color="auto" w:fill="FFFFFF"/>
        <w:tabs>
          <w:tab w:val="left" w:pos="993"/>
        </w:tabs>
        <w:ind w:firstLine="709"/>
        <w:jc w:val="both"/>
      </w:pPr>
      <w:r w:rsidRPr="00544762">
        <w:t>б) с письменными внетабличными вычислениями (сложением или вычитанием (по выбору),</w:t>
      </w:r>
    </w:p>
    <w:p w:rsidR="003B4AFF" w:rsidRPr="00544762" w:rsidRDefault="003B4AFF" w:rsidP="003B4AFF">
      <w:pPr>
        <w:shd w:val="clear" w:color="auto" w:fill="FFFFFF"/>
        <w:tabs>
          <w:tab w:val="left" w:pos="993"/>
        </w:tabs>
        <w:ind w:firstLine="709"/>
        <w:jc w:val="both"/>
      </w:pPr>
      <w:r w:rsidRPr="00544762">
        <w:t>в) со сложением и вычитанием именованных чисел.</w:t>
      </w:r>
    </w:p>
    <w:p w:rsidR="003B4AFF" w:rsidRPr="00544762" w:rsidRDefault="003B4AFF" w:rsidP="003B4AFF">
      <w:pPr>
        <w:pStyle w:val="a6"/>
        <w:shd w:val="clear" w:color="auto" w:fill="FFFFFF"/>
        <w:tabs>
          <w:tab w:val="left" w:pos="993"/>
        </w:tabs>
        <w:ind w:left="0" w:firstLine="709"/>
        <w:rPr>
          <w:b/>
          <w:bCs/>
        </w:rPr>
      </w:pPr>
      <w:r w:rsidRPr="00544762">
        <w:rPr>
          <w:b/>
          <w:bCs/>
        </w:rPr>
        <w:t>Тема</w:t>
      </w:r>
      <w:r w:rsidR="00103E29" w:rsidRPr="00544762">
        <w:rPr>
          <w:b/>
          <w:bCs/>
        </w:rPr>
        <w:t xml:space="preserve"> 5</w:t>
      </w:r>
      <w:r w:rsidRPr="00544762">
        <w:rPr>
          <w:b/>
          <w:bCs/>
        </w:rPr>
        <w:t>: «Методика изучения табличного умножения и деления»</w:t>
      </w:r>
    </w:p>
    <w:p w:rsidR="003B4AFF" w:rsidRPr="00544762" w:rsidRDefault="003B4AFF" w:rsidP="003B4AFF">
      <w:pPr>
        <w:pStyle w:val="a6"/>
        <w:shd w:val="clear" w:color="auto" w:fill="FFFFFF"/>
        <w:tabs>
          <w:tab w:val="left" w:pos="993"/>
        </w:tabs>
        <w:jc w:val="both"/>
        <w:rPr>
          <w:b/>
          <w:i/>
          <w:u w:val="single"/>
        </w:rPr>
      </w:pPr>
      <w:r w:rsidRPr="00544762">
        <w:rPr>
          <w:b/>
          <w:i/>
          <w:u w:val="single"/>
        </w:rPr>
        <w:t>Практико-ориентированное задание</w:t>
      </w:r>
    </w:p>
    <w:p w:rsidR="003B4AFF" w:rsidRPr="00544762" w:rsidRDefault="003B4AFF" w:rsidP="004B137F">
      <w:pPr>
        <w:numPr>
          <w:ilvl w:val="0"/>
          <w:numId w:val="7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</w:pPr>
      <w:r w:rsidRPr="00544762">
        <w:t>Выявить последовательность введения материала по теме «Табличное умножение и деление» по УМК Моро М.И. и её соавторов, заполнить таблицу: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0"/>
        <w:gridCol w:w="2295"/>
        <w:gridCol w:w="5055"/>
      </w:tblGrid>
      <w:tr w:rsidR="003B4AFF" w:rsidRPr="00544762" w:rsidTr="003B4AFF">
        <w:trPr>
          <w:tblCellSpacing w:w="15" w:type="dxa"/>
        </w:trPr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B4AFF" w:rsidRPr="00544762" w:rsidRDefault="003B4AFF" w:rsidP="00E65C4B">
            <w:pPr>
              <w:tabs>
                <w:tab w:val="left" w:pos="993"/>
              </w:tabs>
              <w:jc w:val="center"/>
            </w:pPr>
            <w:r w:rsidRPr="00544762">
              <w:rPr>
                <w:bCs/>
              </w:rPr>
              <w:t>Класс,</w:t>
            </w:r>
          </w:p>
          <w:p w:rsidR="003B4AFF" w:rsidRPr="00544762" w:rsidRDefault="003B4AFF" w:rsidP="00E65C4B">
            <w:pPr>
              <w:tabs>
                <w:tab w:val="left" w:pos="993"/>
              </w:tabs>
              <w:jc w:val="center"/>
            </w:pPr>
            <w:r w:rsidRPr="00544762">
              <w:rPr>
                <w:bCs/>
              </w:rPr>
              <w:t>концентр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B4AFF" w:rsidRPr="00544762" w:rsidRDefault="003B4AFF" w:rsidP="00E65C4B">
            <w:pPr>
              <w:tabs>
                <w:tab w:val="left" w:pos="993"/>
              </w:tabs>
              <w:jc w:val="center"/>
            </w:pPr>
            <w:r w:rsidRPr="00544762">
              <w:rPr>
                <w:bCs/>
              </w:rPr>
              <w:t>Тема урока</w:t>
            </w:r>
          </w:p>
        </w:tc>
        <w:tc>
          <w:tcPr>
            <w:tcW w:w="5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AFF" w:rsidRPr="00544762" w:rsidRDefault="00E65C4B" w:rsidP="00E65C4B">
            <w:pPr>
              <w:tabs>
                <w:tab w:val="left" w:pos="993"/>
              </w:tabs>
              <w:jc w:val="center"/>
            </w:pPr>
            <w:r w:rsidRPr="00544762">
              <w:rPr>
                <w:bCs/>
              </w:rPr>
              <w:t>Теоретическая</w:t>
            </w:r>
            <w:r w:rsidR="003B4AFF" w:rsidRPr="00544762">
              <w:rPr>
                <w:bCs/>
              </w:rPr>
              <w:t xml:space="preserve"> основа</w:t>
            </w:r>
          </w:p>
          <w:p w:rsidR="003B4AFF" w:rsidRPr="00544762" w:rsidRDefault="003B4AFF" w:rsidP="00E65C4B">
            <w:pPr>
              <w:tabs>
                <w:tab w:val="left" w:pos="993"/>
              </w:tabs>
              <w:jc w:val="center"/>
            </w:pPr>
            <w:r w:rsidRPr="00544762">
              <w:rPr>
                <w:bCs/>
              </w:rPr>
              <w:t>вычислительного приёма</w:t>
            </w:r>
          </w:p>
        </w:tc>
      </w:tr>
      <w:tr w:rsidR="003B4AFF" w:rsidRPr="00544762" w:rsidTr="003B4AFF">
        <w:trPr>
          <w:trHeight w:val="240"/>
          <w:tblCellSpacing w:w="15" w:type="dxa"/>
        </w:trPr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B4AFF" w:rsidRPr="00544762" w:rsidRDefault="003B4AFF" w:rsidP="003B4AFF">
            <w:pPr>
              <w:tabs>
                <w:tab w:val="left" w:pos="993"/>
              </w:tabs>
              <w:ind w:firstLine="709"/>
              <w:jc w:val="both"/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B4AFF" w:rsidRPr="00544762" w:rsidRDefault="003B4AFF" w:rsidP="003B4AFF">
            <w:pPr>
              <w:tabs>
                <w:tab w:val="left" w:pos="993"/>
              </w:tabs>
              <w:ind w:firstLine="709"/>
              <w:jc w:val="both"/>
            </w:pPr>
          </w:p>
        </w:tc>
        <w:tc>
          <w:tcPr>
            <w:tcW w:w="5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AFF" w:rsidRPr="00544762" w:rsidRDefault="003B4AFF" w:rsidP="003B4AFF">
            <w:pPr>
              <w:tabs>
                <w:tab w:val="left" w:pos="993"/>
              </w:tabs>
              <w:ind w:firstLine="709"/>
              <w:jc w:val="both"/>
            </w:pPr>
          </w:p>
        </w:tc>
      </w:tr>
    </w:tbl>
    <w:p w:rsidR="003B4AFF" w:rsidRPr="00544762" w:rsidRDefault="003B4AFF" w:rsidP="004B137F">
      <w:pPr>
        <w:numPr>
          <w:ilvl w:val="0"/>
          <w:numId w:val="8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</w:pPr>
      <w:r w:rsidRPr="00544762">
        <w:t>Разработать фрагмент урока на тему</w:t>
      </w:r>
      <w:r w:rsidR="008C1AD1" w:rsidRPr="00544762">
        <w:t xml:space="preserve"> (</w:t>
      </w:r>
      <w:r w:rsidR="008C1AD1" w:rsidRPr="00544762">
        <w:rPr>
          <w:lang w:eastAsia="en-US"/>
        </w:rPr>
        <w:t xml:space="preserve">Создание и представление конспекта урока с помощью программы </w:t>
      </w:r>
      <w:r w:rsidR="008C1AD1" w:rsidRPr="00544762">
        <w:rPr>
          <w:b/>
          <w:bCs/>
          <w:lang w:eastAsia="en-US"/>
        </w:rPr>
        <w:t>PowerPoint)</w:t>
      </w:r>
      <w:r w:rsidRPr="00544762">
        <w:t>:</w:t>
      </w:r>
    </w:p>
    <w:p w:rsidR="003B4AFF" w:rsidRPr="00544762" w:rsidRDefault="003B4AFF" w:rsidP="003B4AFF">
      <w:pPr>
        <w:shd w:val="clear" w:color="auto" w:fill="FFFFFF"/>
        <w:tabs>
          <w:tab w:val="left" w:pos="993"/>
        </w:tabs>
        <w:ind w:firstLine="709"/>
        <w:jc w:val="both"/>
      </w:pPr>
      <w:r w:rsidRPr="00544762">
        <w:t>«Знакомство с конкретным смыслом действия умножения»,</w:t>
      </w:r>
    </w:p>
    <w:p w:rsidR="003B4AFF" w:rsidRPr="00544762" w:rsidRDefault="003B4AFF" w:rsidP="003B4AFF">
      <w:pPr>
        <w:shd w:val="clear" w:color="auto" w:fill="FFFFFF"/>
        <w:tabs>
          <w:tab w:val="left" w:pos="993"/>
        </w:tabs>
        <w:ind w:firstLine="709"/>
        <w:jc w:val="both"/>
      </w:pPr>
      <w:r w:rsidRPr="00544762">
        <w:t>«Знакомство с конкретным смыслом действия деления (на примере решения задач на деление по содержанию),</w:t>
      </w:r>
    </w:p>
    <w:p w:rsidR="003B4AFF" w:rsidRPr="00544762" w:rsidRDefault="003B4AFF" w:rsidP="003B4AFF">
      <w:pPr>
        <w:shd w:val="clear" w:color="auto" w:fill="FFFFFF"/>
        <w:tabs>
          <w:tab w:val="left" w:pos="993"/>
        </w:tabs>
        <w:ind w:firstLine="709"/>
        <w:jc w:val="both"/>
      </w:pPr>
      <w:r w:rsidRPr="00544762">
        <w:t>«Знакомство с конкретным смыслом действия деления (на примере решения задач на деление на равные части),</w:t>
      </w:r>
    </w:p>
    <w:p w:rsidR="003B4AFF" w:rsidRPr="00544762" w:rsidRDefault="003B4AFF" w:rsidP="003B4AFF">
      <w:pPr>
        <w:shd w:val="clear" w:color="auto" w:fill="FFFFFF"/>
        <w:tabs>
          <w:tab w:val="left" w:pos="993"/>
        </w:tabs>
        <w:ind w:firstLine="709"/>
        <w:jc w:val="both"/>
      </w:pPr>
      <w:r w:rsidRPr="00544762">
        <w:t>«Переместительное свойство умножения»,</w:t>
      </w:r>
    </w:p>
    <w:p w:rsidR="003B4AFF" w:rsidRPr="00544762" w:rsidRDefault="003B4AFF" w:rsidP="003B4AFF">
      <w:pPr>
        <w:shd w:val="clear" w:color="auto" w:fill="FFFFFF"/>
        <w:tabs>
          <w:tab w:val="left" w:pos="993"/>
        </w:tabs>
        <w:ind w:firstLine="709"/>
        <w:jc w:val="both"/>
      </w:pPr>
      <w:r w:rsidRPr="00544762">
        <w:t>«Взаимосвязь между компонентами и результатом действия умножения.</w:t>
      </w:r>
    </w:p>
    <w:p w:rsidR="003B4AFF" w:rsidRPr="00544762" w:rsidRDefault="003B4AFF" w:rsidP="003B4AFF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</w:rPr>
      </w:pPr>
      <w:r w:rsidRPr="00544762">
        <w:rPr>
          <w:b/>
        </w:rPr>
        <w:t>Тема</w:t>
      </w:r>
      <w:r w:rsidR="00103E29" w:rsidRPr="00544762">
        <w:rPr>
          <w:b/>
        </w:rPr>
        <w:t xml:space="preserve"> 6</w:t>
      </w:r>
      <w:r w:rsidRPr="00544762">
        <w:rPr>
          <w:b/>
        </w:rPr>
        <w:t>:</w:t>
      </w:r>
      <w:r w:rsidRPr="00544762">
        <w:t xml:space="preserve"> «</w:t>
      </w:r>
      <w:r w:rsidRPr="00544762">
        <w:rPr>
          <w:b/>
          <w:bCs/>
        </w:rPr>
        <w:t>Методика изучения внетабличного умножения и деления»</w:t>
      </w:r>
    </w:p>
    <w:p w:rsidR="003B4AFF" w:rsidRPr="00544762" w:rsidRDefault="003B4AFF" w:rsidP="003B4AFF">
      <w:pPr>
        <w:pStyle w:val="a6"/>
        <w:shd w:val="clear" w:color="auto" w:fill="FFFFFF"/>
        <w:tabs>
          <w:tab w:val="left" w:pos="993"/>
        </w:tabs>
        <w:jc w:val="both"/>
        <w:rPr>
          <w:b/>
          <w:i/>
          <w:u w:val="single"/>
        </w:rPr>
      </w:pPr>
      <w:r w:rsidRPr="00544762">
        <w:rPr>
          <w:b/>
          <w:i/>
          <w:u w:val="single"/>
        </w:rPr>
        <w:t>Практико-ориентированное задание</w:t>
      </w:r>
    </w:p>
    <w:p w:rsidR="003B4AFF" w:rsidRPr="00544762" w:rsidRDefault="003B4AFF" w:rsidP="004B137F">
      <w:pPr>
        <w:numPr>
          <w:ilvl w:val="0"/>
          <w:numId w:val="11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</w:pPr>
      <w:r w:rsidRPr="00544762">
        <w:t>Выписать свойства умножения и деления, которые вводятся в концентрах «сотня», «тысяча» и «многозначные числа». Составить беседу по иллюстрациям (или организовать практическую работы с предметными множествами), целью которой является ознакомление учащихся с указанными свойствами.</w:t>
      </w:r>
    </w:p>
    <w:p w:rsidR="003B4AFF" w:rsidRPr="00544762" w:rsidRDefault="003B4AFF" w:rsidP="004B137F">
      <w:pPr>
        <w:numPr>
          <w:ilvl w:val="0"/>
          <w:numId w:val="12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</w:pPr>
      <w:r w:rsidRPr="00544762">
        <w:t>Определить содержание материала по теме «Деление с остатком»: количество уроков, тематику уроков, алгоритм деления с остатком.</w:t>
      </w:r>
    </w:p>
    <w:p w:rsidR="003B4AFF" w:rsidRPr="00544762" w:rsidRDefault="003B4AFF" w:rsidP="004B137F">
      <w:pPr>
        <w:numPr>
          <w:ilvl w:val="0"/>
          <w:numId w:val="13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</w:pPr>
      <w:r w:rsidRPr="00544762">
        <w:t>Изучить последовательность введения приёмов внетабличного умножения и деления в концентрах «сотня», «тысяча» и «многозначные числа», определить теоретическую основу вычислительных приёмов, подобрать подготовительные упражнения к их введению. Заполнить таблицу: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5"/>
        <w:gridCol w:w="2610"/>
        <w:gridCol w:w="2055"/>
        <w:gridCol w:w="2520"/>
      </w:tblGrid>
      <w:tr w:rsidR="003B4AFF" w:rsidRPr="00544762" w:rsidTr="003B4AFF">
        <w:trPr>
          <w:tblCellSpacing w:w="15" w:type="dxa"/>
        </w:trPr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B4AFF" w:rsidRPr="00544762" w:rsidRDefault="003B4AFF" w:rsidP="003B4AFF">
            <w:pPr>
              <w:tabs>
                <w:tab w:val="left" w:pos="993"/>
              </w:tabs>
              <w:ind w:firstLine="63"/>
              <w:jc w:val="both"/>
            </w:pPr>
            <w:r w:rsidRPr="00544762">
              <w:rPr>
                <w:bCs/>
              </w:rPr>
              <w:t>Класс, концентр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B4AFF" w:rsidRPr="00544762" w:rsidRDefault="003B4AFF" w:rsidP="003B4AFF">
            <w:pPr>
              <w:tabs>
                <w:tab w:val="left" w:pos="993"/>
              </w:tabs>
              <w:ind w:firstLine="63"/>
              <w:jc w:val="both"/>
            </w:pPr>
            <w:r w:rsidRPr="00544762">
              <w:rPr>
                <w:bCs/>
              </w:rPr>
              <w:t>Вычислительный приём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B4AFF" w:rsidRPr="00544762" w:rsidRDefault="003B4AFF" w:rsidP="003B4AFF">
            <w:pPr>
              <w:tabs>
                <w:tab w:val="left" w:pos="993"/>
              </w:tabs>
              <w:ind w:firstLine="63"/>
              <w:jc w:val="both"/>
            </w:pPr>
            <w:r w:rsidRPr="00544762">
              <w:rPr>
                <w:bCs/>
              </w:rPr>
              <w:t>Теоретическая основа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AFF" w:rsidRPr="00544762" w:rsidRDefault="003B4AFF" w:rsidP="003B4AFF">
            <w:pPr>
              <w:tabs>
                <w:tab w:val="left" w:pos="993"/>
              </w:tabs>
              <w:ind w:firstLine="63"/>
              <w:jc w:val="both"/>
            </w:pPr>
            <w:r w:rsidRPr="00544762">
              <w:rPr>
                <w:bCs/>
              </w:rPr>
              <w:t>Подготовительные упражнения</w:t>
            </w:r>
          </w:p>
        </w:tc>
      </w:tr>
    </w:tbl>
    <w:p w:rsidR="003B4AFF" w:rsidRPr="00544762" w:rsidRDefault="003B4AFF" w:rsidP="004B137F">
      <w:pPr>
        <w:numPr>
          <w:ilvl w:val="0"/>
          <w:numId w:val="14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</w:pPr>
      <w:r w:rsidRPr="00544762">
        <w:t>Сравнить содержание материала по теме «Внетабличное» умножение и деление в концентрах «сотня», «тысяча», «многозначные числа», установить преемственные связи в изучении вычислительных приёмов по концентрам.</w:t>
      </w:r>
    </w:p>
    <w:p w:rsidR="008C1AD1" w:rsidRPr="00544762" w:rsidRDefault="003B4AFF" w:rsidP="008C1AD1">
      <w:pPr>
        <w:tabs>
          <w:tab w:val="left" w:pos="993"/>
        </w:tabs>
        <w:ind w:firstLine="708"/>
        <w:jc w:val="both"/>
        <w:rPr>
          <w:b/>
        </w:rPr>
      </w:pPr>
      <w:r w:rsidRPr="00544762">
        <w:t>Разработать фрагмент урока по ознакомлению с одним из вычислительных приёмов внетабличного умножения или деления (по выбору)</w:t>
      </w:r>
      <w:r w:rsidR="008C1AD1" w:rsidRPr="00544762">
        <w:t xml:space="preserve"> (</w:t>
      </w:r>
      <w:r w:rsidR="008C1AD1" w:rsidRPr="00544762">
        <w:rPr>
          <w:lang w:eastAsia="en-US"/>
        </w:rPr>
        <w:t xml:space="preserve">Создать математический тренажер с помощью программы </w:t>
      </w:r>
      <w:r w:rsidR="008C1AD1" w:rsidRPr="00544762">
        <w:rPr>
          <w:lang w:val="en-US" w:eastAsia="en-US"/>
        </w:rPr>
        <w:t>Canva</w:t>
      </w:r>
      <w:r w:rsidR="008C1AD1" w:rsidRPr="00544762">
        <w:rPr>
          <w:lang w:eastAsia="en-US"/>
        </w:rPr>
        <w:t xml:space="preserve"> для развития детей младшего школьного возраста).</w:t>
      </w:r>
    </w:p>
    <w:p w:rsidR="003B4AFF" w:rsidRPr="00544762" w:rsidRDefault="003B4AFF" w:rsidP="003B4AFF">
      <w:pPr>
        <w:shd w:val="clear" w:color="auto" w:fill="FFFFFF"/>
        <w:tabs>
          <w:tab w:val="left" w:pos="993"/>
        </w:tabs>
        <w:ind w:firstLine="709"/>
        <w:jc w:val="both"/>
      </w:pPr>
      <w:r w:rsidRPr="00544762">
        <w:rPr>
          <w:bCs/>
        </w:rPr>
        <w:t>6.</w:t>
      </w:r>
      <w:r w:rsidRPr="00544762">
        <w:t> Изучить алгоритмы письменных вычислений (умножение и деление) в концентрах «сотня», «тысяча», «многозначные числа».</w:t>
      </w:r>
    </w:p>
    <w:p w:rsidR="003B4AFF" w:rsidRPr="00544762" w:rsidRDefault="003B4AFF" w:rsidP="00E65C4B">
      <w:pPr>
        <w:pStyle w:val="a6"/>
        <w:shd w:val="clear" w:color="auto" w:fill="FFFFFF"/>
        <w:tabs>
          <w:tab w:val="left" w:pos="993"/>
        </w:tabs>
        <w:ind w:left="0" w:firstLine="709"/>
        <w:jc w:val="both"/>
      </w:pPr>
      <w:r w:rsidRPr="00544762">
        <w:rPr>
          <w:b/>
          <w:bCs/>
        </w:rPr>
        <w:t>Тема</w:t>
      </w:r>
      <w:r w:rsidR="00103E29" w:rsidRPr="00544762">
        <w:rPr>
          <w:b/>
          <w:bCs/>
        </w:rPr>
        <w:t xml:space="preserve"> 7</w:t>
      </w:r>
      <w:r w:rsidRPr="00544762">
        <w:rPr>
          <w:b/>
          <w:bCs/>
        </w:rPr>
        <w:t>: «Методика ознакомления младших школьников с величинами и их измерением»</w:t>
      </w:r>
    </w:p>
    <w:p w:rsidR="003B4AFF" w:rsidRPr="00544762" w:rsidRDefault="003B4AFF" w:rsidP="003B4AFF">
      <w:pPr>
        <w:pStyle w:val="a6"/>
        <w:shd w:val="clear" w:color="auto" w:fill="FFFFFF"/>
        <w:tabs>
          <w:tab w:val="left" w:pos="993"/>
        </w:tabs>
        <w:jc w:val="both"/>
        <w:rPr>
          <w:b/>
          <w:i/>
          <w:u w:val="single"/>
        </w:rPr>
      </w:pPr>
      <w:r w:rsidRPr="00544762">
        <w:rPr>
          <w:b/>
          <w:i/>
          <w:u w:val="single"/>
        </w:rPr>
        <w:t>Практико-ориентированное задание</w:t>
      </w:r>
    </w:p>
    <w:p w:rsidR="003B4AFF" w:rsidRPr="00544762" w:rsidRDefault="003B4AFF" w:rsidP="004B137F">
      <w:pPr>
        <w:numPr>
          <w:ilvl w:val="0"/>
          <w:numId w:val="16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</w:pPr>
      <w:r w:rsidRPr="00544762">
        <w:lastRenderedPageBreak/>
        <w:t>Изучить последовательность ведения величин в курсе математики начальной школы (Вариант учебника по выбору студента). Заполнить таблицу: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20"/>
        <w:gridCol w:w="2475"/>
        <w:gridCol w:w="2985"/>
      </w:tblGrid>
      <w:tr w:rsidR="003B4AFF" w:rsidRPr="00544762" w:rsidTr="003B4AFF">
        <w:trPr>
          <w:tblCellSpacing w:w="15" w:type="dxa"/>
        </w:trPr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B4AFF" w:rsidRPr="00544762" w:rsidRDefault="003B4AFF" w:rsidP="00E65C4B">
            <w:pPr>
              <w:tabs>
                <w:tab w:val="left" w:pos="993"/>
              </w:tabs>
              <w:jc w:val="both"/>
            </w:pPr>
            <w:r w:rsidRPr="00544762">
              <w:rPr>
                <w:bCs/>
              </w:rPr>
              <w:t>Класс, концентр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B4AFF" w:rsidRPr="00544762" w:rsidRDefault="003B4AFF" w:rsidP="00E65C4B">
            <w:pPr>
              <w:tabs>
                <w:tab w:val="left" w:pos="993"/>
              </w:tabs>
              <w:jc w:val="both"/>
            </w:pPr>
            <w:r w:rsidRPr="00544762">
              <w:rPr>
                <w:bCs/>
              </w:rPr>
              <w:t>Величина</w:t>
            </w:r>
          </w:p>
        </w:tc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AFF" w:rsidRPr="00544762" w:rsidRDefault="003B4AFF" w:rsidP="00E65C4B">
            <w:pPr>
              <w:tabs>
                <w:tab w:val="left" w:pos="993"/>
              </w:tabs>
              <w:jc w:val="both"/>
            </w:pPr>
            <w:r w:rsidRPr="00544762">
              <w:rPr>
                <w:bCs/>
              </w:rPr>
              <w:t>Единица измерения</w:t>
            </w:r>
          </w:p>
        </w:tc>
      </w:tr>
      <w:tr w:rsidR="003B4AFF" w:rsidRPr="00544762" w:rsidTr="003B4AFF">
        <w:trPr>
          <w:trHeight w:val="353"/>
          <w:tblCellSpacing w:w="15" w:type="dxa"/>
        </w:trPr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B4AFF" w:rsidRPr="00544762" w:rsidRDefault="003B4AFF" w:rsidP="00E65C4B">
            <w:pPr>
              <w:tabs>
                <w:tab w:val="left" w:pos="993"/>
              </w:tabs>
              <w:jc w:val="both"/>
            </w:pP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B4AFF" w:rsidRPr="00544762" w:rsidRDefault="003B4AFF" w:rsidP="00E65C4B">
            <w:pPr>
              <w:tabs>
                <w:tab w:val="left" w:pos="993"/>
              </w:tabs>
              <w:jc w:val="both"/>
            </w:pPr>
          </w:p>
        </w:tc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AFF" w:rsidRPr="00544762" w:rsidRDefault="003B4AFF" w:rsidP="00E65C4B">
            <w:pPr>
              <w:tabs>
                <w:tab w:val="left" w:pos="993"/>
              </w:tabs>
              <w:jc w:val="both"/>
            </w:pPr>
          </w:p>
        </w:tc>
      </w:tr>
    </w:tbl>
    <w:p w:rsidR="003B4AFF" w:rsidRPr="00544762" w:rsidRDefault="003B4AFF" w:rsidP="00E65C4B">
      <w:pPr>
        <w:numPr>
          <w:ilvl w:val="0"/>
          <w:numId w:val="16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</w:pPr>
      <w:r w:rsidRPr="00544762">
        <w:t>Привести примеры внутрипредметных связей в изучении величин с другими разделами программы начального курса математики.</w:t>
      </w:r>
    </w:p>
    <w:p w:rsidR="003B4AFF" w:rsidRPr="00544762" w:rsidRDefault="003B4AFF" w:rsidP="004B137F">
      <w:pPr>
        <w:numPr>
          <w:ilvl w:val="0"/>
          <w:numId w:val="16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</w:pPr>
      <w:r w:rsidRPr="00544762">
        <w:t>Разработать фрагмент конспекта урока по ознакомлению с величиной (по выбору студента)</w:t>
      </w:r>
      <w:r w:rsidR="008C1AD1" w:rsidRPr="00544762">
        <w:t xml:space="preserve"> (</w:t>
      </w:r>
      <w:r w:rsidR="008C1AD1" w:rsidRPr="00544762">
        <w:rPr>
          <w:lang w:eastAsia="en-US"/>
        </w:rPr>
        <w:t xml:space="preserve">Создание и представление конспекта урока с помощью программы </w:t>
      </w:r>
      <w:r w:rsidR="008C1AD1" w:rsidRPr="00544762">
        <w:rPr>
          <w:b/>
          <w:bCs/>
          <w:lang w:eastAsia="en-US"/>
        </w:rPr>
        <w:t>PowerPoint)</w:t>
      </w:r>
      <w:r w:rsidRPr="00544762">
        <w:t>.</w:t>
      </w:r>
    </w:p>
    <w:p w:rsidR="00A13E20" w:rsidRPr="00544762" w:rsidRDefault="00A13E20" w:rsidP="003B4AFF">
      <w:pPr>
        <w:tabs>
          <w:tab w:val="left" w:pos="993"/>
        </w:tabs>
        <w:ind w:firstLine="708"/>
        <w:jc w:val="both"/>
        <w:rPr>
          <w:lang w:eastAsia="en-US"/>
        </w:rPr>
      </w:pPr>
    </w:p>
    <w:p w:rsidR="00E65C4B" w:rsidRPr="00544762" w:rsidRDefault="00E65C4B" w:rsidP="00E65C4B">
      <w:pPr>
        <w:tabs>
          <w:tab w:val="left" w:pos="993"/>
        </w:tabs>
        <w:ind w:firstLine="708"/>
        <w:jc w:val="both"/>
        <w:rPr>
          <w:b/>
        </w:rPr>
      </w:pPr>
      <w:r w:rsidRPr="00544762">
        <w:rPr>
          <w:b/>
        </w:rPr>
        <w:t xml:space="preserve">Критерии оценки: </w:t>
      </w:r>
    </w:p>
    <w:p w:rsidR="00E65C4B" w:rsidRPr="00544762" w:rsidRDefault="00E65C4B" w:rsidP="00E65C4B">
      <w:pPr>
        <w:tabs>
          <w:tab w:val="left" w:pos="426"/>
        </w:tabs>
        <w:ind w:firstLine="708"/>
        <w:jc w:val="both"/>
      </w:pPr>
      <w:r w:rsidRPr="00544762">
        <w:t xml:space="preserve">При оценке ответа студента используются следующие </w:t>
      </w:r>
      <w:r w:rsidRPr="00544762">
        <w:rPr>
          <w:i/>
          <w:iCs/>
        </w:rPr>
        <w:t>критерии:</w:t>
      </w:r>
    </w:p>
    <w:p w:rsidR="00E65C4B" w:rsidRPr="00544762" w:rsidRDefault="00E65C4B" w:rsidP="00E65C4B">
      <w:pPr>
        <w:tabs>
          <w:tab w:val="left" w:pos="426"/>
        </w:tabs>
        <w:ind w:firstLine="708"/>
        <w:jc w:val="both"/>
      </w:pPr>
      <w:r w:rsidRPr="00544762">
        <w:t xml:space="preserve">- полнота и правильность ответа; </w:t>
      </w:r>
    </w:p>
    <w:p w:rsidR="00E65C4B" w:rsidRPr="00544762" w:rsidRDefault="00E65C4B" w:rsidP="00E65C4B">
      <w:pPr>
        <w:tabs>
          <w:tab w:val="left" w:pos="426"/>
        </w:tabs>
        <w:ind w:firstLine="708"/>
        <w:jc w:val="both"/>
      </w:pPr>
      <w:r w:rsidRPr="00544762">
        <w:t>- степень осознанности, понимания изученного;</w:t>
      </w:r>
    </w:p>
    <w:p w:rsidR="00E65C4B" w:rsidRPr="00544762" w:rsidRDefault="00E65C4B" w:rsidP="00E65C4B">
      <w:pPr>
        <w:tabs>
          <w:tab w:val="left" w:pos="426"/>
        </w:tabs>
        <w:ind w:firstLine="708"/>
        <w:jc w:val="both"/>
      </w:pPr>
      <w:r w:rsidRPr="00544762">
        <w:t>- языковое оформление ответа.</w:t>
      </w:r>
    </w:p>
    <w:p w:rsidR="00E65C4B" w:rsidRPr="00544762" w:rsidRDefault="00E65C4B" w:rsidP="00E65C4B">
      <w:pPr>
        <w:pStyle w:val="afd"/>
        <w:ind w:firstLine="708"/>
        <w:jc w:val="both"/>
        <w:rPr>
          <w:rFonts w:ascii="Times New Roman" w:hAnsi="Times New Roman"/>
          <w:sz w:val="24"/>
          <w:szCs w:val="24"/>
        </w:rPr>
      </w:pPr>
      <w:r w:rsidRPr="00544762">
        <w:rPr>
          <w:rFonts w:ascii="Times New Roman" w:hAnsi="Times New Roman"/>
          <w:b/>
          <w:bCs/>
          <w:i/>
          <w:sz w:val="24"/>
          <w:szCs w:val="24"/>
        </w:rPr>
        <w:t>0 баллов</w:t>
      </w:r>
      <w:r w:rsidRPr="00544762">
        <w:rPr>
          <w:rFonts w:ascii="Times New Roman" w:hAnsi="Times New Roman"/>
          <w:b/>
          <w:bCs/>
          <w:sz w:val="24"/>
          <w:szCs w:val="24"/>
        </w:rPr>
        <w:t xml:space="preserve"> – </w:t>
      </w:r>
      <w:r w:rsidRPr="00544762">
        <w:rPr>
          <w:rFonts w:ascii="Times New Roman" w:hAnsi="Times New Roman"/>
          <w:sz w:val="24"/>
          <w:szCs w:val="24"/>
        </w:rPr>
        <w:t>ставится, если студент не готов.</w:t>
      </w:r>
    </w:p>
    <w:p w:rsidR="00E65C4B" w:rsidRPr="00544762" w:rsidRDefault="00680C1B" w:rsidP="00E65C4B">
      <w:pPr>
        <w:tabs>
          <w:tab w:val="left" w:pos="426"/>
        </w:tabs>
        <w:ind w:firstLine="708"/>
        <w:jc w:val="both"/>
      </w:pPr>
      <w:r w:rsidRPr="00544762">
        <w:rPr>
          <w:b/>
          <w:i/>
          <w:iCs/>
        </w:rPr>
        <w:t>1</w:t>
      </w:r>
      <w:r w:rsidR="00E65C4B" w:rsidRPr="00544762">
        <w:rPr>
          <w:b/>
          <w:i/>
          <w:iCs/>
        </w:rPr>
        <w:t xml:space="preserve"> балл</w:t>
      </w:r>
      <w:r w:rsidR="00E65C4B" w:rsidRPr="00544762">
        <w:t xml:space="preserve"> - студент показывает поверхностные знания, допускает ошибки, но указанные недостатки позднее ликвидировал, в рамках установленного преподавателем графика.</w:t>
      </w:r>
    </w:p>
    <w:p w:rsidR="00E65C4B" w:rsidRPr="00544762" w:rsidRDefault="00680C1B" w:rsidP="00E65C4B">
      <w:pPr>
        <w:tabs>
          <w:tab w:val="left" w:pos="0"/>
          <w:tab w:val="left" w:pos="426"/>
        </w:tabs>
        <w:ind w:firstLine="708"/>
        <w:jc w:val="both"/>
      </w:pPr>
      <w:r w:rsidRPr="00544762">
        <w:rPr>
          <w:b/>
          <w:i/>
          <w:iCs/>
        </w:rPr>
        <w:t>3</w:t>
      </w:r>
      <w:r w:rsidR="00E65C4B" w:rsidRPr="00544762">
        <w:rPr>
          <w:b/>
          <w:i/>
          <w:iCs/>
        </w:rPr>
        <w:t xml:space="preserve"> балл</w:t>
      </w:r>
      <w:r w:rsidRPr="00544762">
        <w:rPr>
          <w:b/>
          <w:i/>
          <w:iCs/>
        </w:rPr>
        <w:t>а</w:t>
      </w:r>
      <w:r w:rsidR="00E65C4B" w:rsidRPr="00544762">
        <w:rPr>
          <w:b/>
          <w:bCs/>
        </w:rPr>
        <w:t xml:space="preserve"> - </w:t>
      </w:r>
      <w:r w:rsidR="00E65C4B" w:rsidRPr="00544762">
        <w:rPr>
          <w:spacing w:val="-6"/>
        </w:rPr>
        <w:t xml:space="preserve">студент демонстрирует хороший уровень знаний, </w:t>
      </w:r>
      <w:r w:rsidR="00E65C4B" w:rsidRPr="00544762">
        <w:t>твердо знает материал, но дает не точные ответы на заданные вопросы, в содержании работы допущены непринципиальные ошибки, которые должны быть позднее ликвидированы в ходе промежуточной аттестации.</w:t>
      </w:r>
    </w:p>
    <w:p w:rsidR="00E65C4B" w:rsidRPr="00544762" w:rsidRDefault="00680C1B" w:rsidP="00E65C4B">
      <w:pPr>
        <w:tabs>
          <w:tab w:val="left" w:pos="0"/>
          <w:tab w:val="left" w:pos="426"/>
        </w:tabs>
        <w:ind w:firstLine="708"/>
        <w:jc w:val="both"/>
      </w:pPr>
      <w:r w:rsidRPr="00544762">
        <w:rPr>
          <w:b/>
          <w:i/>
          <w:iCs/>
        </w:rPr>
        <w:t>4</w:t>
      </w:r>
      <w:r w:rsidR="00E65C4B" w:rsidRPr="00544762">
        <w:rPr>
          <w:b/>
          <w:i/>
          <w:iCs/>
        </w:rPr>
        <w:t xml:space="preserve"> балл</w:t>
      </w:r>
      <w:r w:rsidRPr="00544762">
        <w:rPr>
          <w:b/>
          <w:i/>
          <w:iCs/>
        </w:rPr>
        <w:t>а</w:t>
      </w:r>
      <w:r w:rsidR="00E65C4B" w:rsidRPr="00544762">
        <w:rPr>
          <w:b/>
          <w:bCs/>
        </w:rPr>
        <w:t xml:space="preserve"> - </w:t>
      </w:r>
      <w:r w:rsidR="00E65C4B" w:rsidRPr="00544762">
        <w:t xml:space="preserve">выставляется за грамотно изложенный  материал, </w:t>
      </w:r>
      <w:r w:rsidR="00E65C4B" w:rsidRPr="00544762">
        <w:rPr>
          <w:spacing w:val="-6"/>
        </w:rPr>
        <w:t>показан высокий уровень освоения студентом учебного материала; проявляет умение использовать теоретические знания при выполнении практических задач; присутствует обоснованность и четкость изложения ответа; работа содержит обобщенные выводы и рекомендации; активно использованы электронные образовательные ресурсы.</w:t>
      </w:r>
    </w:p>
    <w:p w:rsidR="00E65C4B" w:rsidRPr="00544762" w:rsidRDefault="00E65C4B" w:rsidP="00E65C4B">
      <w:pPr>
        <w:spacing w:line="295" w:lineRule="atLeast"/>
        <w:ind w:firstLine="709"/>
        <w:rPr>
          <w:rFonts w:eastAsia="Times-Roman"/>
          <w:b/>
        </w:rPr>
      </w:pPr>
    </w:p>
    <w:p w:rsidR="00E65C4B" w:rsidRPr="00544762" w:rsidRDefault="00E65C4B" w:rsidP="00E65C4B">
      <w:pPr>
        <w:spacing w:line="295" w:lineRule="atLeast"/>
        <w:ind w:firstLine="709"/>
        <w:rPr>
          <w:rFonts w:eastAsia="Times-Roman"/>
          <w:b/>
        </w:rPr>
      </w:pPr>
      <w:r w:rsidRPr="00544762">
        <w:rPr>
          <w:rFonts w:eastAsia="Times-Roman"/>
          <w:b/>
        </w:rPr>
        <w:t>8 семестр</w:t>
      </w:r>
    </w:p>
    <w:p w:rsidR="00C53271" w:rsidRPr="00544762" w:rsidRDefault="00C53271" w:rsidP="00C53271">
      <w:pPr>
        <w:shd w:val="clear" w:color="auto" w:fill="FFFFFF"/>
        <w:autoSpaceDE w:val="0"/>
        <w:autoSpaceDN w:val="0"/>
        <w:adjustRightInd w:val="0"/>
        <w:ind w:firstLine="709"/>
        <w:rPr>
          <w:i/>
        </w:rPr>
      </w:pPr>
      <w:r w:rsidRPr="00544762">
        <w:rPr>
          <w:i/>
        </w:rPr>
        <w:t>Темы для семинарских работ</w:t>
      </w:r>
    </w:p>
    <w:p w:rsidR="003B4AFF" w:rsidRPr="00544762" w:rsidRDefault="003B4AFF" w:rsidP="003B4AFF">
      <w:pPr>
        <w:shd w:val="clear" w:color="auto" w:fill="FFFFFF"/>
        <w:tabs>
          <w:tab w:val="left" w:pos="993"/>
        </w:tabs>
        <w:ind w:firstLine="709"/>
      </w:pPr>
      <w:r w:rsidRPr="00544762">
        <w:rPr>
          <w:b/>
        </w:rPr>
        <w:t>Тема</w:t>
      </w:r>
      <w:r w:rsidR="00103E29" w:rsidRPr="00544762">
        <w:rPr>
          <w:b/>
        </w:rPr>
        <w:t xml:space="preserve"> 1</w:t>
      </w:r>
      <w:r w:rsidRPr="00544762">
        <w:rPr>
          <w:b/>
        </w:rPr>
        <w:t>: «</w:t>
      </w:r>
      <w:r w:rsidRPr="00544762">
        <w:rPr>
          <w:b/>
          <w:bCs/>
        </w:rPr>
        <w:t>Методика обучения младших школьников решению задач»</w:t>
      </w:r>
    </w:p>
    <w:p w:rsidR="003B4AFF" w:rsidRPr="00544762" w:rsidRDefault="003B4AFF" w:rsidP="003B4AFF">
      <w:pPr>
        <w:pStyle w:val="a6"/>
        <w:shd w:val="clear" w:color="auto" w:fill="FFFFFF"/>
        <w:tabs>
          <w:tab w:val="left" w:pos="993"/>
        </w:tabs>
        <w:jc w:val="both"/>
        <w:rPr>
          <w:b/>
          <w:i/>
          <w:u w:val="single"/>
        </w:rPr>
      </w:pPr>
      <w:r w:rsidRPr="00544762">
        <w:rPr>
          <w:b/>
          <w:i/>
          <w:u w:val="single"/>
        </w:rPr>
        <w:t>Практико-ориентированное задание</w:t>
      </w:r>
    </w:p>
    <w:p w:rsidR="003B4AFF" w:rsidRPr="00544762" w:rsidRDefault="003B4AFF" w:rsidP="004B137F">
      <w:pPr>
        <w:numPr>
          <w:ilvl w:val="1"/>
          <w:numId w:val="17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</w:pPr>
      <w:r w:rsidRPr="00544762">
        <w:t>Выявить последовательность введения простых задач в действующих Вариантах учебников по математике для начальной школы по концентрам, охарактеризовать подготовительную работу и особенности поиска решения. Заполнить таблицу: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15"/>
        <w:gridCol w:w="1530"/>
        <w:gridCol w:w="1605"/>
        <w:gridCol w:w="2550"/>
        <w:gridCol w:w="1620"/>
      </w:tblGrid>
      <w:tr w:rsidR="003B4AFF" w:rsidRPr="00544762" w:rsidTr="003B4AFF">
        <w:trPr>
          <w:trHeight w:val="223"/>
          <w:tblCellSpacing w:w="15" w:type="dxa"/>
        </w:trPr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B4AFF" w:rsidRPr="00544762" w:rsidRDefault="003B4AFF" w:rsidP="003B4AFF">
            <w:pPr>
              <w:tabs>
                <w:tab w:val="left" w:pos="993"/>
              </w:tabs>
              <w:jc w:val="both"/>
            </w:pPr>
            <w:r w:rsidRPr="00544762">
              <w:rPr>
                <w:bCs/>
              </w:rPr>
              <w:t>Класс,</w:t>
            </w:r>
          </w:p>
          <w:p w:rsidR="003B4AFF" w:rsidRPr="00544762" w:rsidRDefault="003B4AFF" w:rsidP="003B4AFF">
            <w:pPr>
              <w:tabs>
                <w:tab w:val="left" w:pos="993"/>
              </w:tabs>
              <w:jc w:val="both"/>
            </w:pPr>
            <w:r w:rsidRPr="00544762">
              <w:rPr>
                <w:bCs/>
              </w:rPr>
              <w:t>концентр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B4AFF" w:rsidRPr="00544762" w:rsidRDefault="003B4AFF" w:rsidP="003B4AFF">
            <w:pPr>
              <w:tabs>
                <w:tab w:val="left" w:pos="993"/>
              </w:tabs>
              <w:jc w:val="both"/>
            </w:pPr>
            <w:r w:rsidRPr="00544762">
              <w:rPr>
                <w:bCs/>
              </w:rPr>
              <w:t>Тип задачи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B4AFF" w:rsidRPr="00544762" w:rsidRDefault="003B4AFF" w:rsidP="003B4AFF">
            <w:pPr>
              <w:tabs>
                <w:tab w:val="left" w:pos="993"/>
              </w:tabs>
              <w:jc w:val="both"/>
            </w:pPr>
            <w:r w:rsidRPr="00544762">
              <w:rPr>
                <w:bCs/>
              </w:rPr>
              <w:t>Краткая запись условия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B4AFF" w:rsidRPr="00544762" w:rsidRDefault="003B4AFF" w:rsidP="003B4AFF">
            <w:pPr>
              <w:tabs>
                <w:tab w:val="left" w:pos="993"/>
              </w:tabs>
              <w:jc w:val="both"/>
            </w:pPr>
            <w:r w:rsidRPr="00544762">
              <w:rPr>
                <w:bCs/>
              </w:rPr>
              <w:t>Подготовительные упражнения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AFF" w:rsidRPr="00544762" w:rsidRDefault="003B4AFF" w:rsidP="003B4AFF">
            <w:pPr>
              <w:tabs>
                <w:tab w:val="left" w:pos="993"/>
              </w:tabs>
              <w:jc w:val="both"/>
            </w:pPr>
            <w:r w:rsidRPr="00544762">
              <w:rPr>
                <w:bCs/>
              </w:rPr>
              <w:t>Поиск решения</w:t>
            </w:r>
          </w:p>
        </w:tc>
      </w:tr>
      <w:tr w:rsidR="003B4AFF" w:rsidRPr="00544762" w:rsidTr="003B4AFF">
        <w:trPr>
          <w:trHeight w:val="285"/>
          <w:tblCellSpacing w:w="15" w:type="dxa"/>
        </w:trPr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B4AFF" w:rsidRPr="00544762" w:rsidRDefault="003B4AFF" w:rsidP="003B4AFF">
            <w:pPr>
              <w:tabs>
                <w:tab w:val="left" w:pos="993"/>
              </w:tabs>
              <w:ind w:firstLine="709"/>
              <w:jc w:val="both"/>
            </w:pP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B4AFF" w:rsidRPr="00544762" w:rsidRDefault="003B4AFF" w:rsidP="003B4AFF">
            <w:pPr>
              <w:tabs>
                <w:tab w:val="left" w:pos="993"/>
              </w:tabs>
              <w:ind w:firstLine="709"/>
              <w:jc w:val="both"/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B4AFF" w:rsidRPr="00544762" w:rsidRDefault="003B4AFF" w:rsidP="003B4AFF">
            <w:pPr>
              <w:tabs>
                <w:tab w:val="left" w:pos="993"/>
              </w:tabs>
              <w:ind w:firstLine="709"/>
              <w:jc w:val="both"/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B4AFF" w:rsidRPr="00544762" w:rsidRDefault="003B4AFF" w:rsidP="003B4AFF">
            <w:pPr>
              <w:tabs>
                <w:tab w:val="left" w:pos="993"/>
              </w:tabs>
              <w:ind w:firstLine="709"/>
              <w:jc w:val="both"/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AFF" w:rsidRPr="00544762" w:rsidRDefault="003B4AFF" w:rsidP="003B4AFF">
            <w:pPr>
              <w:tabs>
                <w:tab w:val="left" w:pos="993"/>
              </w:tabs>
              <w:ind w:firstLine="709"/>
              <w:jc w:val="both"/>
            </w:pPr>
          </w:p>
        </w:tc>
      </w:tr>
    </w:tbl>
    <w:p w:rsidR="003B4AFF" w:rsidRPr="00544762" w:rsidRDefault="003B4AFF" w:rsidP="004B137F">
      <w:pPr>
        <w:numPr>
          <w:ilvl w:val="1"/>
          <w:numId w:val="18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</w:pPr>
      <w:r w:rsidRPr="00544762">
        <w:t>Разработать фрагмент урока на тему «Первое знакомство с задачей»</w:t>
      </w:r>
      <w:r w:rsidR="008C1AD1" w:rsidRPr="00544762">
        <w:t xml:space="preserve"> (</w:t>
      </w:r>
      <w:r w:rsidR="008C1AD1" w:rsidRPr="00544762">
        <w:rPr>
          <w:lang w:eastAsia="en-US"/>
        </w:rPr>
        <w:t xml:space="preserve">Создание и представление конспекта урока с помощью программы </w:t>
      </w:r>
      <w:r w:rsidR="008C1AD1" w:rsidRPr="00544762">
        <w:rPr>
          <w:b/>
          <w:bCs/>
          <w:lang w:eastAsia="en-US"/>
        </w:rPr>
        <w:t>PowerPoint)</w:t>
      </w:r>
      <w:r w:rsidRPr="00544762">
        <w:t>.</w:t>
      </w:r>
      <w:r w:rsidR="00A13E20" w:rsidRPr="00544762">
        <w:t xml:space="preserve"> </w:t>
      </w:r>
    </w:p>
    <w:p w:rsidR="00B706BB" w:rsidRPr="00544762" w:rsidRDefault="00B706BB" w:rsidP="00B706BB">
      <w:pPr>
        <w:shd w:val="clear" w:color="auto" w:fill="FFFFFF"/>
        <w:tabs>
          <w:tab w:val="left" w:pos="993"/>
        </w:tabs>
        <w:suppressAutoHyphens w:val="0"/>
        <w:ind w:left="709"/>
        <w:jc w:val="both"/>
        <w:rPr>
          <w:b/>
        </w:rPr>
      </w:pPr>
      <w:r w:rsidRPr="00544762">
        <w:rPr>
          <w:b/>
        </w:rPr>
        <w:t xml:space="preserve">Тема 2. «Методика обучения решению составных задач» </w:t>
      </w:r>
    </w:p>
    <w:p w:rsidR="003B4AFF" w:rsidRPr="00544762" w:rsidRDefault="00B706BB" w:rsidP="00B706BB">
      <w:pPr>
        <w:shd w:val="clear" w:color="auto" w:fill="FFFFFF"/>
        <w:tabs>
          <w:tab w:val="left" w:pos="993"/>
        </w:tabs>
        <w:suppressAutoHyphens w:val="0"/>
        <w:ind w:left="709"/>
        <w:jc w:val="both"/>
      </w:pPr>
      <w:r w:rsidRPr="00544762">
        <w:t>1.</w:t>
      </w:r>
      <w:r w:rsidR="003B4AFF" w:rsidRPr="00544762">
        <w:t xml:space="preserve"> Разработать фрагмент урока на тему «Первое знакомство с составной задачей» в соответствии с одним из методических подходов.</w:t>
      </w:r>
      <w:r w:rsidR="008C1AD1" w:rsidRPr="00544762">
        <w:t xml:space="preserve"> (</w:t>
      </w:r>
      <w:r w:rsidR="008C1AD1" w:rsidRPr="00544762">
        <w:rPr>
          <w:lang w:eastAsia="en-US"/>
        </w:rPr>
        <w:t xml:space="preserve">Создание и представление конспекта урока с помощью программы </w:t>
      </w:r>
      <w:r w:rsidR="008C1AD1" w:rsidRPr="00544762">
        <w:rPr>
          <w:b/>
          <w:bCs/>
          <w:lang w:eastAsia="en-US"/>
        </w:rPr>
        <w:t>PowerPoint).</w:t>
      </w:r>
    </w:p>
    <w:p w:rsidR="003B4AFF" w:rsidRPr="00544762" w:rsidRDefault="003B4AFF" w:rsidP="003B4AFF">
      <w:pPr>
        <w:pStyle w:val="a6"/>
        <w:shd w:val="clear" w:color="auto" w:fill="FFFFFF"/>
        <w:tabs>
          <w:tab w:val="left" w:pos="993"/>
        </w:tabs>
        <w:jc w:val="both"/>
        <w:rPr>
          <w:b/>
          <w:i/>
          <w:u w:val="single"/>
        </w:rPr>
      </w:pPr>
      <w:r w:rsidRPr="00544762">
        <w:rPr>
          <w:b/>
          <w:i/>
          <w:u w:val="single"/>
        </w:rPr>
        <w:t>Практико-ориентированное задание</w:t>
      </w:r>
    </w:p>
    <w:p w:rsidR="003B4AFF" w:rsidRPr="00544762" w:rsidRDefault="003B4AFF" w:rsidP="00B706BB">
      <w:pPr>
        <w:numPr>
          <w:ilvl w:val="0"/>
          <w:numId w:val="18"/>
        </w:numPr>
        <w:shd w:val="clear" w:color="auto" w:fill="FFFFFF"/>
        <w:tabs>
          <w:tab w:val="left" w:pos="993"/>
        </w:tabs>
        <w:suppressAutoHyphens w:val="0"/>
        <w:ind w:hanging="11"/>
        <w:jc w:val="both"/>
      </w:pPr>
      <w:r w:rsidRPr="00544762">
        <w:t>Охарактеризовать основные виды составных задач с пропорциональными величинами, заполнить таблицу: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5"/>
        <w:gridCol w:w="1470"/>
        <w:gridCol w:w="2295"/>
        <w:gridCol w:w="1560"/>
        <w:gridCol w:w="2730"/>
      </w:tblGrid>
      <w:tr w:rsidR="003B4AFF" w:rsidRPr="00544762" w:rsidTr="003B4AFF">
        <w:trPr>
          <w:tblCellSpacing w:w="15" w:type="dxa"/>
        </w:trPr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B4AFF" w:rsidRPr="00544762" w:rsidRDefault="003B4AFF" w:rsidP="00E65C4B">
            <w:pPr>
              <w:tabs>
                <w:tab w:val="left" w:pos="993"/>
              </w:tabs>
              <w:jc w:val="both"/>
            </w:pPr>
            <w:r w:rsidRPr="00544762">
              <w:rPr>
                <w:bCs/>
              </w:rPr>
              <w:t>Тип задачи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B4AFF" w:rsidRPr="00544762" w:rsidRDefault="003B4AFF" w:rsidP="00E65C4B">
            <w:pPr>
              <w:tabs>
                <w:tab w:val="left" w:pos="993"/>
              </w:tabs>
              <w:jc w:val="both"/>
            </w:pPr>
            <w:r w:rsidRPr="00544762">
              <w:rPr>
                <w:bCs/>
              </w:rPr>
              <w:t>Краткая запись условия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B4AFF" w:rsidRPr="00544762" w:rsidRDefault="003B4AFF" w:rsidP="00E65C4B">
            <w:pPr>
              <w:tabs>
                <w:tab w:val="left" w:pos="993"/>
              </w:tabs>
              <w:jc w:val="both"/>
            </w:pPr>
            <w:r w:rsidRPr="00544762">
              <w:rPr>
                <w:bCs/>
              </w:rPr>
              <w:t>Особенности подготовительной работы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B4AFF" w:rsidRPr="00544762" w:rsidRDefault="003B4AFF" w:rsidP="00E65C4B">
            <w:pPr>
              <w:tabs>
                <w:tab w:val="left" w:pos="993"/>
              </w:tabs>
              <w:jc w:val="both"/>
            </w:pPr>
            <w:r w:rsidRPr="00544762">
              <w:rPr>
                <w:bCs/>
              </w:rPr>
              <w:t>Способ</w:t>
            </w:r>
          </w:p>
          <w:p w:rsidR="003B4AFF" w:rsidRPr="00544762" w:rsidRDefault="003B4AFF" w:rsidP="00E65C4B">
            <w:pPr>
              <w:tabs>
                <w:tab w:val="left" w:pos="993"/>
              </w:tabs>
              <w:jc w:val="both"/>
            </w:pPr>
            <w:r w:rsidRPr="00544762">
              <w:rPr>
                <w:bCs/>
              </w:rPr>
              <w:t>поиска решения</w:t>
            </w:r>
          </w:p>
        </w:tc>
        <w:tc>
          <w:tcPr>
            <w:tcW w:w="2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AFF" w:rsidRPr="00544762" w:rsidRDefault="003B4AFF" w:rsidP="00E65C4B">
            <w:pPr>
              <w:tabs>
                <w:tab w:val="left" w:pos="993"/>
              </w:tabs>
              <w:jc w:val="both"/>
            </w:pPr>
            <w:r w:rsidRPr="00544762">
              <w:rPr>
                <w:bCs/>
              </w:rPr>
              <w:t>Способ исследования решения задачи</w:t>
            </w:r>
          </w:p>
        </w:tc>
      </w:tr>
      <w:tr w:rsidR="003B4AFF" w:rsidRPr="00544762" w:rsidTr="003B4AFF">
        <w:trPr>
          <w:trHeight w:val="322"/>
          <w:tblCellSpacing w:w="15" w:type="dxa"/>
        </w:trPr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B4AFF" w:rsidRPr="00544762" w:rsidRDefault="003B4AFF" w:rsidP="003B4AFF">
            <w:pPr>
              <w:tabs>
                <w:tab w:val="left" w:pos="993"/>
              </w:tabs>
              <w:ind w:firstLine="709"/>
              <w:jc w:val="both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B4AFF" w:rsidRPr="00544762" w:rsidRDefault="003B4AFF" w:rsidP="003B4AFF">
            <w:pPr>
              <w:tabs>
                <w:tab w:val="left" w:pos="993"/>
              </w:tabs>
              <w:ind w:firstLine="709"/>
              <w:jc w:val="both"/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B4AFF" w:rsidRPr="00544762" w:rsidRDefault="003B4AFF" w:rsidP="003B4AFF">
            <w:pPr>
              <w:tabs>
                <w:tab w:val="left" w:pos="993"/>
              </w:tabs>
              <w:ind w:firstLine="709"/>
              <w:jc w:val="both"/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B4AFF" w:rsidRPr="00544762" w:rsidRDefault="003B4AFF" w:rsidP="003B4AFF">
            <w:pPr>
              <w:tabs>
                <w:tab w:val="left" w:pos="993"/>
              </w:tabs>
              <w:ind w:firstLine="709"/>
              <w:jc w:val="both"/>
            </w:pPr>
          </w:p>
        </w:tc>
        <w:tc>
          <w:tcPr>
            <w:tcW w:w="2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AFF" w:rsidRPr="00544762" w:rsidRDefault="003B4AFF" w:rsidP="003B4AFF">
            <w:pPr>
              <w:tabs>
                <w:tab w:val="left" w:pos="993"/>
              </w:tabs>
              <w:ind w:firstLine="709"/>
              <w:jc w:val="both"/>
            </w:pPr>
          </w:p>
        </w:tc>
      </w:tr>
    </w:tbl>
    <w:p w:rsidR="00B706BB" w:rsidRPr="00544762" w:rsidRDefault="00B706BB" w:rsidP="00B706BB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u w:val="single"/>
        </w:rPr>
      </w:pPr>
      <w:r w:rsidRPr="00544762">
        <w:rPr>
          <w:b/>
        </w:rPr>
        <w:lastRenderedPageBreak/>
        <w:t xml:space="preserve">Тема 3. </w:t>
      </w:r>
      <w:r w:rsidRPr="00544762">
        <w:rPr>
          <w:b/>
          <w:bCs/>
          <w:u w:val="single"/>
        </w:rPr>
        <w:t>Практико-ориентированные задания:</w:t>
      </w:r>
    </w:p>
    <w:p w:rsidR="00B706BB" w:rsidRPr="00544762" w:rsidRDefault="00B706BB" w:rsidP="00B706BB">
      <w:pPr>
        <w:numPr>
          <w:ilvl w:val="3"/>
          <w:numId w:val="51"/>
        </w:numPr>
        <w:shd w:val="clear" w:color="auto" w:fill="FFFFFF"/>
        <w:tabs>
          <w:tab w:val="clear" w:pos="2880"/>
          <w:tab w:val="left" w:pos="993"/>
        </w:tabs>
        <w:suppressAutoHyphens w:val="0"/>
        <w:ind w:left="0" w:firstLine="709"/>
        <w:jc w:val="both"/>
      </w:pPr>
      <w:r w:rsidRPr="00544762">
        <w:t>Определить вид задачи, описать методику работы над задачей данного вида при первичном её введении:</w:t>
      </w:r>
    </w:p>
    <w:p w:rsidR="008B4A17" w:rsidRPr="00544762" w:rsidRDefault="00B706BB" w:rsidP="008B4A17">
      <w:pPr>
        <w:shd w:val="clear" w:color="auto" w:fill="FFFFFF"/>
        <w:tabs>
          <w:tab w:val="left" w:pos="851"/>
          <w:tab w:val="left" w:pos="993"/>
          <w:tab w:val="num" w:pos="2552"/>
        </w:tabs>
        <w:ind w:firstLine="709"/>
        <w:jc w:val="both"/>
      </w:pPr>
      <w:r w:rsidRPr="00544762">
        <w:t>«В школьную библиотеку привезли 60 учебников по истории и 40 учебников по географии в пачках по 10 книг в каждой. Сколько всего пачек учебников привезли в библиотеку?»</w:t>
      </w:r>
      <w:r w:rsidR="008B4A17" w:rsidRPr="00544762">
        <w:t xml:space="preserve"> </w:t>
      </w:r>
    </w:p>
    <w:p w:rsidR="008B4A17" w:rsidRPr="00544762" w:rsidRDefault="008B4A17" w:rsidP="008B4A17">
      <w:pPr>
        <w:shd w:val="clear" w:color="auto" w:fill="FFFFFF"/>
        <w:tabs>
          <w:tab w:val="left" w:pos="993"/>
          <w:tab w:val="left" w:pos="1276"/>
          <w:tab w:val="num" w:pos="2552"/>
        </w:tabs>
        <w:ind w:firstLine="709"/>
        <w:jc w:val="both"/>
      </w:pPr>
      <w:r w:rsidRPr="00544762">
        <w:t xml:space="preserve">«За 4 ч машинистка напечатала 28 страниц. Сколько страниц она напечатает за 3 ч, если каждый час будет печатать одинаковое число страниц?» </w:t>
      </w:r>
    </w:p>
    <w:p w:rsidR="00B706BB" w:rsidRPr="00544762" w:rsidRDefault="008B4A17" w:rsidP="008B4A17">
      <w:pPr>
        <w:shd w:val="clear" w:color="auto" w:fill="FFFFFF"/>
        <w:tabs>
          <w:tab w:val="left" w:pos="993"/>
          <w:tab w:val="left" w:pos="1276"/>
          <w:tab w:val="num" w:pos="2552"/>
        </w:tabs>
        <w:ind w:firstLine="709"/>
        <w:jc w:val="both"/>
      </w:pPr>
      <w:r w:rsidRPr="00544762">
        <w:t>«Один рабочий изготавливал за день 23 детали, а другой 21 деталь. Сколько деталей изготовят оба рабочих за 2 дня?»</w:t>
      </w:r>
    </w:p>
    <w:p w:rsidR="00B706BB" w:rsidRPr="00544762" w:rsidRDefault="00B706BB" w:rsidP="00B706BB">
      <w:pPr>
        <w:numPr>
          <w:ilvl w:val="3"/>
          <w:numId w:val="52"/>
        </w:numPr>
        <w:shd w:val="clear" w:color="auto" w:fill="FFFFFF"/>
        <w:tabs>
          <w:tab w:val="clear" w:pos="2880"/>
          <w:tab w:val="left" w:pos="993"/>
        </w:tabs>
        <w:suppressAutoHyphens w:val="0"/>
        <w:ind w:left="0" w:firstLine="709"/>
        <w:jc w:val="both"/>
      </w:pPr>
      <w:r w:rsidRPr="00544762">
        <w:t>Определить методическую направленность задания:</w:t>
      </w:r>
    </w:p>
    <w:p w:rsidR="008B4A17" w:rsidRPr="00544762" w:rsidRDefault="00B706BB" w:rsidP="00B706BB">
      <w:pPr>
        <w:shd w:val="clear" w:color="auto" w:fill="FFFFFF"/>
        <w:tabs>
          <w:tab w:val="left" w:pos="993"/>
        </w:tabs>
        <w:ind w:firstLine="709"/>
        <w:jc w:val="both"/>
      </w:pPr>
      <w:r w:rsidRPr="00544762">
        <w:t>«Расставьте скобки так, чтобы равенства были верными: 25-15׃5=2, 3∙6-4=6».</w:t>
      </w:r>
      <w:r w:rsidR="008B4A17" w:rsidRPr="00544762">
        <w:t xml:space="preserve"> </w:t>
      </w:r>
    </w:p>
    <w:p w:rsidR="00B706BB" w:rsidRPr="00544762" w:rsidRDefault="008B4A17" w:rsidP="00B706BB">
      <w:pPr>
        <w:shd w:val="clear" w:color="auto" w:fill="FFFFFF"/>
        <w:tabs>
          <w:tab w:val="left" w:pos="993"/>
        </w:tabs>
        <w:ind w:firstLine="709"/>
        <w:jc w:val="both"/>
      </w:pPr>
      <w:r w:rsidRPr="00544762">
        <w:t>«Используя скобки измените порядок действий в выражениях, чтобы они имели заданное значение: 60-20׃4=10, 4∙3+20׃5=16».</w:t>
      </w:r>
    </w:p>
    <w:p w:rsidR="00B706BB" w:rsidRPr="00544762" w:rsidRDefault="008B4A17" w:rsidP="008B4A17">
      <w:pPr>
        <w:shd w:val="clear" w:color="auto" w:fill="FFFFFF"/>
        <w:tabs>
          <w:tab w:val="left" w:pos="993"/>
          <w:tab w:val="left" w:pos="1276"/>
        </w:tabs>
        <w:suppressAutoHyphens w:val="0"/>
        <w:jc w:val="both"/>
      </w:pPr>
      <w:r w:rsidRPr="00544762">
        <w:t xml:space="preserve">             «Н</w:t>
      </w:r>
      <w:r w:rsidR="00B706BB" w:rsidRPr="00544762">
        <w:t>айдите значение выражения х+4, при х = 1,2,3,4».</w:t>
      </w:r>
    </w:p>
    <w:p w:rsidR="008C1AD1" w:rsidRPr="00544762" w:rsidRDefault="008C1AD1" w:rsidP="008B4A17">
      <w:pPr>
        <w:shd w:val="clear" w:color="auto" w:fill="FFFFFF"/>
        <w:tabs>
          <w:tab w:val="left" w:pos="993"/>
          <w:tab w:val="left" w:pos="1276"/>
        </w:tabs>
        <w:suppressAutoHyphens w:val="0"/>
        <w:jc w:val="both"/>
      </w:pPr>
      <w:r w:rsidRPr="00544762">
        <w:t>(</w:t>
      </w:r>
      <w:r w:rsidRPr="00544762">
        <w:rPr>
          <w:lang w:eastAsia="en-US"/>
        </w:rPr>
        <w:t xml:space="preserve">Создать математический тренажер с помощью программы </w:t>
      </w:r>
      <w:r w:rsidRPr="00544762">
        <w:rPr>
          <w:lang w:val="en-US" w:eastAsia="en-US"/>
        </w:rPr>
        <w:t>Canva</w:t>
      </w:r>
      <w:r w:rsidRPr="00544762">
        <w:rPr>
          <w:lang w:eastAsia="en-US"/>
        </w:rPr>
        <w:t xml:space="preserve"> для развития детей младшего школьного возраста)</w:t>
      </w:r>
    </w:p>
    <w:p w:rsidR="003B4AFF" w:rsidRPr="00544762" w:rsidRDefault="003B4AFF" w:rsidP="003B4AFF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</w:rPr>
      </w:pPr>
      <w:r w:rsidRPr="00544762">
        <w:rPr>
          <w:b/>
        </w:rPr>
        <w:t>Тема</w:t>
      </w:r>
      <w:r w:rsidR="00B706BB" w:rsidRPr="00544762">
        <w:rPr>
          <w:b/>
        </w:rPr>
        <w:t xml:space="preserve"> 4</w:t>
      </w:r>
      <w:r w:rsidRPr="00544762">
        <w:rPr>
          <w:b/>
        </w:rPr>
        <w:t>:</w:t>
      </w:r>
      <w:r w:rsidRPr="00544762">
        <w:t xml:space="preserve"> «</w:t>
      </w:r>
      <w:r w:rsidRPr="00544762">
        <w:rPr>
          <w:b/>
          <w:bCs/>
        </w:rPr>
        <w:t>Методика изучения элементов алгебры в начальной школе»</w:t>
      </w:r>
    </w:p>
    <w:p w:rsidR="003B4AFF" w:rsidRPr="00544762" w:rsidRDefault="003B4AFF" w:rsidP="003B4AFF">
      <w:pPr>
        <w:pStyle w:val="a6"/>
        <w:shd w:val="clear" w:color="auto" w:fill="FFFFFF"/>
        <w:tabs>
          <w:tab w:val="left" w:pos="993"/>
        </w:tabs>
        <w:jc w:val="both"/>
        <w:rPr>
          <w:b/>
          <w:i/>
          <w:u w:val="single"/>
        </w:rPr>
      </w:pPr>
      <w:r w:rsidRPr="00544762">
        <w:rPr>
          <w:b/>
          <w:i/>
          <w:u w:val="single"/>
        </w:rPr>
        <w:t>Практико-ориентированное задание</w:t>
      </w:r>
    </w:p>
    <w:p w:rsidR="003B4AFF" w:rsidRPr="00544762" w:rsidRDefault="003B4AFF" w:rsidP="004B137F">
      <w:pPr>
        <w:numPr>
          <w:ilvl w:val="0"/>
          <w:numId w:val="20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</w:pPr>
      <w:r w:rsidRPr="00544762">
        <w:t>Выявить последовательность введения алгебраических понятий по концентрам в действующих Вариантах учебников. Указать, во взаимосвязи с каким материалом вводится то или иное алгебраическое понятие. Заполнить таблицу: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3345"/>
        <w:gridCol w:w="4110"/>
      </w:tblGrid>
      <w:tr w:rsidR="003B4AFF" w:rsidRPr="00544762" w:rsidTr="003B4AFF">
        <w:trPr>
          <w:tblCellSpacing w:w="15" w:type="dxa"/>
        </w:trPr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B4AFF" w:rsidRPr="00544762" w:rsidRDefault="003B4AFF" w:rsidP="003B4AFF">
            <w:pPr>
              <w:tabs>
                <w:tab w:val="left" w:pos="993"/>
              </w:tabs>
              <w:jc w:val="both"/>
            </w:pPr>
            <w:r w:rsidRPr="00544762">
              <w:rPr>
                <w:bCs/>
              </w:rPr>
              <w:t>Класс, концентр</w:t>
            </w:r>
          </w:p>
        </w:tc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B4AFF" w:rsidRPr="00544762" w:rsidRDefault="003B4AFF" w:rsidP="003B4AFF">
            <w:pPr>
              <w:tabs>
                <w:tab w:val="left" w:pos="993"/>
              </w:tabs>
              <w:jc w:val="both"/>
            </w:pPr>
            <w:r w:rsidRPr="00544762">
              <w:rPr>
                <w:bCs/>
              </w:rPr>
              <w:t>Алгебраический материал</w:t>
            </w:r>
          </w:p>
        </w:tc>
        <w:tc>
          <w:tcPr>
            <w:tcW w:w="4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AFF" w:rsidRPr="00544762" w:rsidRDefault="003B4AFF" w:rsidP="003B4AFF">
            <w:pPr>
              <w:tabs>
                <w:tab w:val="left" w:pos="993"/>
              </w:tabs>
              <w:jc w:val="both"/>
            </w:pPr>
            <w:r w:rsidRPr="00544762">
              <w:rPr>
                <w:bCs/>
              </w:rPr>
              <w:t>Внутрипредметные связи</w:t>
            </w:r>
          </w:p>
        </w:tc>
      </w:tr>
      <w:tr w:rsidR="003B4AFF" w:rsidRPr="00544762" w:rsidTr="003B4AFF">
        <w:trPr>
          <w:trHeight w:val="327"/>
          <w:tblCellSpacing w:w="15" w:type="dxa"/>
        </w:trPr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B4AFF" w:rsidRPr="00544762" w:rsidRDefault="003B4AFF" w:rsidP="003B4AFF">
            <w:pPr>
              <w:tabs>
                <w:tab w:val="left" w:pos="993"/>
              </w:tabs>
              <w:ind w:firstLine="709"/>
              <w:jc w:val="both"/>
            </w:pPr>
          </w:p>
        </w:tc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B4AFF" w:rsidRPr="00544762" w:rsidRDefault="003B4AFF" w:rsidP="003B4AFF">
            <w:pPr>
              <w:tabs>
                <w:tab w:val="left" w:pos="993"/>
              </w:tabs>
              <w:ind w:firstLine="709"/>
              <w:jc w:val="both"/>
            </w:pPr>
          </w:p>
        </w:tc>
        <w:tc>
          <w:tcPr>
            <w:tcW w:w="4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AFF" w:rsidRPr="00544762" w:rsidRDefault="003B4AFF" w:rsidP="003B4AFF">
            <w:pPr>
              <w:tabs>
                <w:tab w:val="left" w:pos="993"/>
              </w:tabs>
              <w:ind w:firstLine="709"/>
              <w:jc w:val="both"/>
            </w:pPr>
          </w:p>
        </w:tc>
      </w:tr>
    </w:tbl>
    <w:p w:rsidR="003B4AFF" w:rsidRPr="00544762" w:rsidRDefault="003B4AFF" w:rsidP="004B137F">
      <w:pPr>
        <w:numPr>
          <w:ilvl w:val="0"/>
          <w:numId w:val="21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</w:pPr>
      <w:r w:rsidRPr="00544762">
        <w:t>Разработать фрагмент урока по введению алгебраического понятия, раскрыть этапы: подготовка к введению алгебраического понятия, изучение нового материала, первичное закрепление.</w:t>
      </w:r>
    </w:p>
    <w:p w:rsidR="003B4AFF" w:rsidRPr="00544762" w:rsidRDefault="003B4AFF" w:rsidP="003B4AFF">
      <w:pPr>
        <w:shd w:val="clear" w:color="auto" w:fill="FFFFFF"/>
        <w:tabs>
          <w:tab w:val="left" w:pos="709"/>
        </w:tabs>
        <w:jc w:val="both"/>
        <w:rPr>
          <w:b/>
          <w:bCs/>
        </w:rPr>
      </w:pPr>
      <w:r w:rsidRPr="00544762">
        <w:tab/>
      </w:r>
      <w:r w:rsidRPr="00544762">
        <w:rPr>
          <w:b/>
        </w:rPr>
        <w:t>Тема</w:t>
      </w:r>
      <w:r w:rsidR="00B706BB" w:rsidRPr="00544762">
        <w:rPr>
          <w:b/>
        </w:rPr>
        <w:t xml:space="preserve"> 5</w:t>
      </w:r>
      <w:r w:rsidRPr="00544762">
        <w:rPr>
          <w:b/>
        </w:rPr>
        <w:t>: «</w:t>
      </w:r>
      <w:r w:rsidRPr="00544762">
        <w:rPr>
          <w:b/>
          <w:bCs/>
        </w:rPr>
        <w:t>Методика изучения геометрического материала в начальной школе»</w:t>
      </w:r>
    </w:p>
    <w:p w:rsidR="003B4AFF" w:rsidRPr="00544762" w:rsidRDefault="003B4AFF" w:rsidP="003B4AFF">
      <w:pPr>
        <w:pStyle w:val="a6"/>
        <w:shd w:val="clear" w:color="auto" w:fill="FFFFFF"/>
        <w:tabs>
          <w:tab w:val="left" w:pos="993"/>
        </w:tabs>
        <w:jc w:val="both"/>
        <w:rPr>
          <w:b/>
          <w:i/>
          <w:u w:val="single"/>
        </w:rPr>
      </w:pPr>
      <w:r w:rsidRPr="00544762">
        <w:rPr>
          <w:b/>
          <w:i/>
          <w:u w:val="single"/>
        </w:rPr>
        <w:t>Практико-ориентированное задание</w:t>
      </w:r>
    </w:p>
    <w:p w:rsidR="003B4AFF" w:rsidRPr="00544762" w:rsidRDefault="003B4AFF" w:rsidP="004B137F">
      <w:pPr>
        <w:numPr>
          <w:ilvl w:val="0"/>
          <w:numId w:val="22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</w:pPr>
      <w:r w:rsidRPr="00544762">
        <w:t xml:space="preserve">Выявить последовательность введения геометрических понятий по концентрам в действующих Вариантах учебников. Указать, во </w:t>
      </w:r>
      <w:r w:rsidR="00E65C4B" w:rsidRPr="00544762">
        <w:t>взаимосвязи,</w:t>
      </w:r>
      <w:r w:rsidRPr="00544762">
        <w:t xml:space="preserve"> с каким материалом вводится то или иное геометрическое понятие. Заполнить таблицу: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3345"/>
        <w:gridCol w:w="4110"/>
      </w:tblGrid>
      <w:tr w:rsidR="003B4AFF" w:rsidRPr="00544762" w:rsidTr="003B4AFF">
        <w:trPr>
          <w:tblCellSpacing w:w="15" w:type="dxa"/>
        </w:trPr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B4AFF" w:rsidRPr="00544762" w:rsidRDefault="003B4AFF" w:rsidP="003B4AFF">
            <w:pPr>
              <w:tabs>
                <w:tab w:val="left" w:pos="993"/>
              </w:tabs>
              <w:jc w:val="both"/>
            </w:pPr>
            <w:r w:rsidRPr="00544762">
              <w:rPr>
                <w:bCs/>
              </w:rPr>
              <w:t>Класс, концентр</w:t>
            </w:r>
          </w:p>
        </w:tc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B4AFF" w:rsidRPr="00544762" w:rsidRDefault="003B4AFF" w:rsidP="003B4AFF">
            <w:pPr>
              <w:tabs>
                <w:tab w:val="left" w:pos="993"/>
              </w:tabs>
              <w:jc w:val="both"/>
            </w:pPr>
            <w:r w:rsidRPr="00544762">
              <w:rPr>
                <w:bCs/>
              </w:rPr>
              <w:t>Геометрический материал</w:t>
            </w:r>
          </w:p>
        </w:tc>
        <w:tc>
          <w:tcPr>
            <w:tcW w:w="4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AFF" w:rsidRPr="00544762" w:rsidRDefault="003B4AFF" w:rsidP="003B4AFF">
            <w:pPr>
              <w:tabs>
                <w:tab w:val="left" w:pos="993"/>
              </w:tabs>
              <w:jc w:val="both"/>
            </w:pPr>
            <w:r w:rsidRPr="00544762">
              <w:rPr>
                <w:bCs/>
              </w:rPr>
              <w:t>Внутрипредметные связи</w:t>
            </w:r>
          </w:p>
        </w:tc>
      </w:tr>
      <w:tr w:rsidR="003B4AFF" w:rsidRPr="00544762" w:rsidTr="003B4AFF">
        <w:trPr>
          <w:trHeight w:val="211"/>
          <w:tblCellSpacing w:w="15" w:type="dxa"/>
        </w:trPr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B4AFF" w:rsidRPr="00544762" w:rsidRDefault="003B4AFF" w:rsidP="003B4AFF">
            <w:pPr>
              <w:tabs>
                <w:tab w:val="left" w:pos="993"/>
              </w:tabs>
              <w:ind w:firstLine="709"/>
              <w:jc w:val="both"/>
            </w:pPr>
          </w:p>
        </w:tc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B4AFF" w:rsidRPr="00544762" w:rsidRDefault="003B4AFF" w:rsidP="003B4AFF">
            <w:pPr>
              <w:tabs>
                <w:tab w:val="left" w:pos="993"/>
              </w:tabs>
              <w:ind w:firstLine="709"/>
              <w:jc w:val="both"/>
            </w:pPr>
          </w:p>
        </w:tc>
        <w:tc>
          <w:tcPr>
            <w:tcW w:w="4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AFF" w:rsidRPr="00544762" w:rsidRDefault="003B4AFF" w:rsidP="003B4AFF">
            <w:pPr>
              <w:tabs>
                <w:tab w:val="left" w:pos="993"/>
              </w:tabs>
              <w:ind w:firstLine="709"/>
              <w:jc w:val="both"/>
            </w:pPr>
          </w:p>
        </w:tc>
      </w:tr>
    </w:tbl>
    <w:p w:rsidR="003B4AFF" w:rsidRPr="00544762" w:rsidRDefault="003B4AFF" w:rsidP="004A3C4B">
      <w:pPr>
        <w:numPr>
          <w:ilvl w:val="0"/>
          <w:numId w:val="23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</w:pPr>
      <w:r w:rsidRPr="00544762">
        <w:t>Разработать фрагмент урока по введению геометрического понятия, раскрыть этапы: подготовка к введению геометрического понятия, изучение нового материала, первичное закрепление.</w:t>
      </w:r>
    </w:p>
    <w:p w:rsidR="00B706BB" w:rsidRPr="00544762" w:rsidRDefault="00AE2A04" w:rsidP="00AE2A04">
      <w:pPr>
        <w:pStyle w:val="a6"/>
        <w:shd w:val="clear" w:color="auto" w:fill="FFFFFF"/>
        <w:tabs>
          <w:tab w:val="left" w:pos="993"/>
        </w:tabs>
        <w:ind w:left="0"/>
        <w:jc w:val="both"/>
        <w:rPr>
          <w:b/>
          <w:i/>
          <w:u w:val="single"/>
        </w:rPr>
      </w:pPr>
      <w:r w:rsidRPr="00544762">
        <w:t xml:space="preserve">               </w:t>
      </w:r>
      <w:r w:rsidRPr="00544762">
        <w:rPr>
          <w:b/>
        </w:rPr>
        <w:t>Тема 6</w:t>
      </w:r>
      <w:r w:rsidRPr="00544762">
        <w:t xml:space="preserve"> </w:t>
      </w:r>
      <w:r w:rsidRPr="00544762">
        <w:rPr>
          <w:b/>
          <w:i/>
          <w:u w:val="single"/>
        </w:rPr>
        <w:t>Практико-ориентированное задание</w:t>
      </w:r>
    </w:p>
    <w:p w:rsidR="00AE2A04" w:rsidRPr="00544762" w:rsidRDefault="00AE2A04" w:rsidP="00AE2A04">
      <w:pPr>
        <w:numPr>
          <w:ilvl w:val="0"/>
          <w:numId w:val="103"/>
        </w:numPr>
        <w:shd w:val="clear" w:color="auto" w:fill="FFFFFF"/>
        <w:tabs>
          <w:tab w:val="left" w:pos="709"/>
          <w:tab w:val="left" w:pos="993"/>
        </w:tabs>
        <w:suppressAutoHyphens w:val="0"/>
        <w:ind w:left="993" w:hanging="284"/>
        <w:jc w:val="both"/>
      </w:pPr>
      <w:r w:rsidRPr="00544762">
        <w:t>Определить вид задачи, описать методику работы над задачей данного вида при первичном её введении:</w:t>
      </w:r>
    </w:p>
    <w:p w:rsidR="00AE2A04" w:rsidRPr="00544762" w:rsidRDefault="00AE2A04" w:rsidP="00AE2A04">
      <w:pPr>
        <w:shd w:val="clear" w:color="auto" w:fill="FFFFFF"/>
        <w:tabs>
          <w:tab w:val="left" w:pos="709"/>
          <w:tab w:val="left" w:pos="993"/>
        </w:tabs>
        <w:ind w:firstLine="709"/>
        <w:jc w:val="both"/>
      </w:pPr>
      <w:r w:rsidRPr="00544762">
        <w:t>«В одну столовую привезли 5 одинаковых ящиков фруктов, в другую – 2 таких же ящика. В первую столовую привезли на 24 кг фруктов больше, чем во вторую. Поставь вопрос. Сделай по задаче рисунок и реши её.</w:t>
      </w:r>
    </w:p>
    <w:p w:rsidR="00AE2A04" w:rsidRPr="00544762" w:rsidRDefault="00AE2A04" w:rsidP="00AE2A04">
      <w:pPr>
        <w:shd w:val="clear" w:color="auto" w:fill="FFFFFF"/>
        <w:tabs>
          <w:tab w:val="left" w:pos="709"/>
          <w:tab w:val="left" w:pos="993"/>
        </w:tabs>
        <w:ind w:firstLine="709"/>
        <w:jc w:val="both"/>
      </w:pPr>
      <w:r w:rsidRPr="00544762">
        <w:t>«Два лыжника вышли из посёлка одновременно пошли в противоположных направлениях. Один из них шёл со средней скоростью 12 км/ч, а другой – 10 км/ч. через сколько часов расстояние между ними будет 44 км? Какое расстояние пройдёт за это время каждый лыжник?»</w:t>
      </w:r>
    </w:p>
    <w:p w:rsidR="00AE2A04" w:rsidRPr="00544762" w:rsidRDefault="00AE2A04" w:rsidP="00B706BB">
      <w:pPr>
        <w:numPr>
          <w:ilvl w:val="0"/>
          <w:numId w:val="103"/>
        </w:numPr>
        <w:shd w:val="clear" w:color="auto" w:fill="FFFFFF"/>
        <w:tabs>
          <w:tab w:val="left" w:pos="709"/>
          <w:tab w:val="left" w:pos="993"/>
        </w:tabs>
        <w:suppressAutoHyphens w:val="0"/>
        <w:ind w:left="993"/>
        <w:jc w:val="both"/>
      </w:pPr>
      <w:r w:rsidRPr="00544762">
        <w:t>Определить методическую направленность задания: «По какому признаку можно разбить линии на две группы?»,  «Поставь точку на окружности, внутри круга, вне круга».</w:t>
      </w:r>
    </w:p>
    <w:p w:rsidR="00717F32" w:rsidRPr="00544762" w:rsidRDefault="00717F32" w:rsidP="00717F32">
      <w:pPr>
        <w:shd w:val="clear" w:color="auto" w:fill="FFFFFF"/>
        <w:tabs>
          <w:tab w:val="left" w:pos="709"/>
          <w:tab w:val="left" w:pos="993"/>
        </w:tabs>
        <w:suppressAutoHyphens w:val="0"/>
        <w:ind w:left="993"/>
        <w:jc w:val="both"/>
      </w:pPr>
      <w:r w:rsidRPr="00544762">
        <w:lastRenderedPageBreak/>
        <w:t>(</w:t>
      </w:r>
      <w:r w:rsidRPr="00544762">
        <w:rPr>
          <w:lang w:eastAsia="en-US"/>
        </w:rPr>
        <w:t xml:space="preserve">Создать математический тренажер с помощью программы </w:t>
      </w:r>
      <w:r w:rsidRPr="00544762">
        <w:rPr>
          <w:lang w:val="en-US" w:eastAsia="en-US"/>
        </w:rPr>
        <w:t>Canva</w:t>
      </w:r>
      <w:r w:rsidRPr="00544762">
        <w:rPr>
          <w:lang w:eastAsia="en-US"/>
        </w:rPr>
        <w:t xml:space="preserve"> для развития детей младшего школьного возраста)</w:t>
      </w:r>
    </w:p>
    <w:p w:rsidR="008B4A17" w:rsidRPr="00544762" w:rsidRDefault="008B4A17" w:rsidP="008B4A17">
      <w:pPr>
        <w:pStyle w:val="a6"/>
        <w:shd w:val="clear" w:color="auto" w:fill="FFFFFF"/>
        <w:tabs>
          <w:tab w:val="left" w:pos="993"/>
        </w:tabs>
        <w:ind w:left="0"/>
        <w:jc w:val="both"/>
        <w:rPr>
          <w:b/>
          <w:i/>
          <w:u w:val="single"/>
        </w:rPr>
      </w:pPr>
      <w:r w:rsidRPr="00544762">
        <w:t xml:space="preserve">               </w:t>
      </w:r>
      <w:r w:rsidRPr="00544762">
        <w:rPr>
          <w:b/>
        </w:rPr>
        <w:t xml:space="preserve">Тема 7  </w:t>
      </w:r>
      <w:r w:rsidRPr="00544762">
        <w:t xml:space="preserve"> </w:t>
      </w:r>
      <w:r w:rsidRPr="00544762">
        <w:rPr>
          <w:b/>
          <w:i/>
          <w:u w:val="single"/>
        </w:rPr>
        <w:t>Практико-ориентированное задание</w:t>
      </w:r>
    </w:p>
    <w:p w:rsidR="008B4A17" w:rsidRPr="00544762" w:rsidRDefault="008B4A17" w:rsidP="008B4A17">
      <w:pPr>
        <w:numPr>
          <w:ilvl w:val="3"/>
          <w:numId w:val="81"/>
        </w:numPr>
        <w:shd w:val="clear" w:color="auto" w:fill="FFFFFF"/>
        <w:tabs>
          <w:tab w:val="clear" w:pos="2880"/>
          <w:tab w:val="left" w:pos="993"/>
          <w:tab w:val="left" w:pos="1560"/>
        </w:tabs>
        <w:suppressAutoHyphens w:val="0"/>
        <w:ind w:left="0" w:firstLine="709"/>
        <w:jc w:val="both"/>
      </w:pPr>
      <w:r w:rsidRPr="00544762">
        <w:t>Определить вид задачи, описать методику работы над задачей данного вида при первичном её введении:</w:t>
      </w:r>
    </w:p>
    <w:p w:rsidR="008B4A17" w:rsidRPr="00544762" w:rsidRDefault="008B4A17" w:rsidP="008B4A17">
      <w:pPr>
        <w:shd w:val="clear" w:color="auto" w:fill="FFFFFF"/>
        <w:tabs>
          <w:tab w:val="left" w:pos="993"/>
          <w:tab w:val="left" w:pos="1560"/>
        </w:tabs>
        <w:ind w:firstLine="709"/>
        <w:jc w:val="both"/>
      </w:pPr>
      <w:r w:rsidRPr="00544762">
        <w:t xml:space="preserve">«Для ремонта школы привезли 900 штук белых и красных кирпичей, одинаковых по массе. Масса всех красных кирпичей 1900 кг, а белых – 1700 кг. Найди количество красных и белых кирпичей в отдельности.» </w:t>
      </w:r>
    </w:p>
    <w:p w:rsidR="008B4A17" w:rsidRPr="00544762" w:rsidRDefault="008B4A17" w:rsidP="008B4A17">
      <w:pPr>
        <w:shd w:val="clear" w:color="auto" w:fill="FFFFFF"/>
        <w:tabs>
          <w:tab w:val="left" w:pos="993"/>
          <w:tab w:val="left" w:pos="1560"/>
        </w:tabs>
        <w:ind w:firstLine="709"/>
        <w:jc w:val="both"/>
      </w:pPr>
      <w:r w:rsidRPr="00544762">
        <w:t>«Для ремонта школы привезли 475 штук одинаковых по массе красных кирпичей и 425 штук таких же по массе белых кирпичей. Масса всех кирпичей 3600 кг. Найди массу красных и белых кирпичей в отдельности.»</w:t>
      </w:r>
    </w:p>
    <w:p w:rsidR="008B4A17" w:rsidRPr="00544762" w:rsidRDefault="008B4A17" w:rsidP="008B4A17">
      <w:pPr>
        <w:numPr>
          <w:ilvl w:val="3"/>
          <w:numId w:val="82"/>
        </w:numPr>
        <w:shd w:val="clear" w:color="auto" w:fill="FFFFFF"/>
        <w:tabs>
          <w:tab w:val="clear" w:pos="2880"/>
          <w:tab w:val="left" w:pos="993"/>
          <w:tab w:val="left" w:pos="1560"/>
        </w:tabs>
        <w:suppressAutoHyphens w:val="0"/>
        <w:ind w:left="0" w:firstLine="709"/>
        <w:jc w:val="both"/>
      </w:pPr>
      <w:r w:rsidRPr="00544762">
        <w:t>Определить методическую направленность задания:</w:t>
      </w:r>
    </w:p>
    <w:p w:rsidR="008B4A17" w:rsidRPr="00544762" w:rsidRDefault="008B4A17" w:rsidP="008B4A17">
      <w:pPr>
        <w:shd w:val="clear" w:color="auto" w:fill="FFFFFF"/>
        <w:tabs>
          <w:tab w:val="left" w:pos="993"/>
          <w:tab w:val="left" w:pos="1560"/>
        </w:tabs>
        <w:ind w:firstLine="709"/>
        <w:jc w:val="both"/>
      </w:pPr>
      <w:r w:rsidRPr="00544762">
        <w:t>«Начерти окружность, раскрась круг».</w:t>
      </w:r>
    </w:p>
    <w:p w:rsidR="008B4A17" w:rsidRPr="00544762" w:rsidRDefault="008B4A17" w:rsidP="008B4A17">
      <w:pPr>
        <w:shd w:val="clear" w:color="auto" w:fill="FFFFFF"/>
        <w:tabs>
          <w:tab w:val="left" w:pos="993"/>
          <w:tab w:val="left" w:pos="1560"/>
        </w:tabs>
        <w:ind w:firstLine="709"/>
        <w:jc w:val="both"/>
      </w:pPr>
      <w:r w:rsidRPr="00544762">
        <w:t xml:space="preserve"> «Поставь точки на окружности. Соедини каждую из этих точек с центром окружности. Измерь полученные отрезки».</w:t>
      </w:r>
    </w:p>
    <w:p w:rsidR="008B4A17" w:rsidRPr="00544762" w:rsidRDefault="008B4A17" w:rsidP="000B32A6">
      <w:pPr>
        <w:shd w:val="clear" w:color="auto" w:fill="FFFFFF"/>
        <w:tabs>
          <w:tab w:val="left" w:pos="993"/>
          <w:tab w:val="left" w:pos="1560"/>
        </w:tabs>
        <w:ind w:firstLine="709"/>
        <w:jc w:val="both"/>
      </w:pPr>
      <w:r w:rsidRPr="00544762">
        <w:t>«Вырежи из бумаги прямоугольник. Сравни наложением противопо</w:t>
      </w:r>
      <w:r w:rsidR="000B32A6" w:rsidRPr="00544762">
        <w:t>ложные стороны многоугольника».</w:t>
      </w:r>
    </w:p>
    <w:p w:rsidR="00717F32" w:rsidRPr="00544762" w:rsidRDefault="00717F32" w:rsidP="000B32A6">
      <w:pPr>
        <w:shd w:val="clear" w:color="auto" w:fill="FFFFFF"/>
        <w:tabs>
          <w:tab w:val="left" w:pos="993"/>
          <w:tab w:val="left" w:pos="1560"/>
        </w:tabs>
        <w:ind w:firstLine="709"/>
        <w:jc w:val="both"/>
      </w:pPr>
      <w:r w:rsidRPr="00544762">
        <w:t>(</w:t>
      </w:r>
      <w:r w:rsidRPr="00544762">
        <w:rPr>
          <w:lang w:eastAsia="en-US"/>
        </w:rPr>
        <w:t xml:space="preserve">Создать математический тренажер с помощью программы </w:t>
      </w:r>
      <w:r w:rsidRPr="00544762">
        <w:rPr>
          <w:lang w:val="en-US" w:eastAsia="en-US"/>
        </w:rPr>
        <w:t>Canva</w:t>
      </w:r>
      <w:r w:rsidRPr="00544762">
        <w:rPr>
          <w:lang w:eastAsia="en-US"/>
        </w:rPr>
        <w:t xml:space="preserve"> для развития детей младшего школьного возраста)</w:t>
      </w:r>
    </w:p>
    <w:p w:rsidR="008B4A17" w:rsidRPr="00544762" w:rsidRDefault="008B4A17" w:rsidP="008B4A17">
      <w:pPr>
        <w:pStyle w:val="a6"/>
        <w:shd w:val="clear" w:color="auto" w:fill="FFFFFF"/>
        <w:tabs>
          <w:tab w:val="left" w:pos="993"/>
        </w:tabs>
        <w:ind w:left="0"/>
        <w:jc w:val="both"/>
        <w:rPr>
          <w:b/>
          <w:i/>
          <w:u w:val="single"/>
        </w:rPr>
      </w:pPr>
      <w:r w:rsidRPr="00544762">
        <w:t xml:space="preserve">               </w:t>
      </w:r>
      <w:r w:rsidRPr="00544762">
        <w:rPr>
          <w:b/>
        </w:rPr>
        <w:t xml:space="preserve">Тема 8  </w:t>
      </w:r>
      <w:r w:rsidRPr="00544762">
        <w:t xml:space="preserve"> </w:t>
      </w:r>
      <w:r w:rsidRPr="00544762">
        <w:rPr>
          <w:b/>
          <w:i/>
          <w:u w:val="single"/>
        </w:rPr>
        <w:t>Практико-ориентированное задание</w:t>
      </w:r>
    </w:p>
    <w:p w:rsidR="008B4A17" w:rsidRPr="00544762" w:rsidRDefault="008B4A17" w:rsidP="008B4A17">
      <w:pPr>
        <w:numPr>
          <w:ilvl w:val="3"/>
          <w:numId w:val="85"/>
        </w:numPr>
        <w:shd w:val="clear" w:color="auto" w:fill="FFFFFF"/>
        <w:tabs>
          <w:tab w:val="clear" w:pos="2880"/>
          <w:tab w:val="left" w:pos="993"/>
          <w:tab w:val="left" w:pos="1560"/>
        </w:tabs>
        <w:suppressAutoHyphens w:val="0"/>
        <w:ind w:left="0" w:firstLine="709"/>
        <w:jc w:val="both"/>
      </w:pPr>
      <w:r w:rsidRPr="00544762">
        <w:t>Определить вид задачи, описать методику работы над задачей данного вида при первичном её введении:</w:t>
      </w:r>
    </w:p>
    <w:p w:rsidR="008B4A17" w:rsidRPr="00544762" w:rsidRDefault="008B4A17" w:rsidP="008B4A17">
      <w:pPr>
        <w:shd w:val="clear" w:color="auto" w:fill="FFFFFF"/>
        <w:tabs>
          <w:tab w:val="left" w:pos="993"/>
          <w:tab w:val="left" w:pos="1560"/>
        </w:tabs>
        <w:ind w:firstLine="709"/>
        <w:jc w:val="both"/>
      </w:pPr>
      <w:r w:rsidRPr="00544762">
        <w:t>«Из двух городов выехали одновременно навстречу друг другу два мотоциклиста. Один из них двигался со средней скоростью 70 км/ч и проехал до встречи 140 км, а другой двигался со средней скоростью65 км/ч. найди расстояние между городами»</w:t>
      </w:r>
    </w:p>
    <w:p w:rsidR="008B4A17" w:rsidRPr="00544762" w:rsidRDefault="008B4A17" w:rsidP="008B4A17">
      <w:pPr>
        <w:shd w:val="clear" w:color="auto" w:fill="FFFFFF"/>
        <w:tabs>
          <w:tab w:val="left" w:pos="993"/>
          <w:tab w:val="left" w:pos="1560"/>
        </w:tabs>
        <w:ind w:firstLine="709"/>
        <w:jc w:val="both"/>
      </w:pPr>
      <w:r w:rsidRPr="00544762">
        <w:t>. «Рабочий расфасовал в пакеты 46 кг пшена и 42 кг риса. Всего получилось 44 пакета одинаковой массы. Сколько получилось пакетов пшена и риса в отдельности?</w:t>
      </w:r>
    </w:p>
    <w:p w:rsidR="008B4A17" w:rsidRPr="00544762" w:rsidRDefault="008B4A17" w:rsidP="008B4A17">
      <w:pPr>
        <w:shd w:val="clear" w:color="auto" w:fill="FFFFFF"/>
        <w:tabs>
          <w:tab w:val="left" w:pos="993"/>
          <w:tab w:val="left" w:pos="1560"/>
        </w:tabs>
        <w:ind w:firstLine="709"/>
        <w:jc w:val="both"/>
      </w:pPr>
      <w:r w:rsidRPr="00544762">
        <w:t>«Машинистка напечатала 78 страниц за 2 дня. В первый день она работала 6 ч, а во второй – 7 ч. сколько страниц напечатала машинистка в каждый из дней, если она печатала одинаковое количество страниц в час?»</w:t>
      </w:r>
    </w:p>
    <w:p w:rsidR="008B4A17" w:rsidRPr="00544762" w:rsidRDefault="008B4A17" w:rsidP="008B4A17">
      <w:pPr>
        <w:numPr>
          <w:ilvl w:val="3"/>
          <w:numId w:val="86"/>
        </w:numPr>
        <w:shd w:val="clear" w:color="auto" w:fill="FFFFFF"/>
        <w:tabs>
          <w:tab w:val="clear" w:pos="2880"/>
          <w:tab w:val="left" w:pos="993"/>
          <w:tab w:val="left" w:pos="1560"/>
        </w:tabs>
        <w:suppressAutoHyphens w:val="0"/>
        <w:ind w:left="0" w:firstLine="709"/>
        <w:jc w:val="both"/>
      </w:pPr>
      <w:r w:rsidRPr="00544762">
        <w:t>Определить методическую направленность задания:</w:t>
      </w:r>
    </w:p>
    <w:p w:rsidR="008B4A17" w:rsidRPr="00544762" w:rsidRDefault="008B4A17" w:rsidP="008B4A17">
      <w:pPr>
        <w:shd w:val="clear" w:color="auto" w:fill="FFFFFF"/>
        <w:tabs>
          <w:tab w:val="left" w:pos="993"/>
          <w:tab w:val="left" w:pos="1560"/>
        </w:tabs>
        <w:ind w:firstLine="709"/>
        <w:jc w:val="both"/>
      </w:pPr>
      <w:r w:rsidRPr="00544762">
        <w:t>«Есть ли корень у данного уравнения х∙0=127?» «</w:t>
      </w:r>
    </w:p>
    <w:p w:rsidR="008B4A17" w:rsidRPr="00544762" w:rsidRDefault="000B32A6" w:rsidP="008B4A17">
      <w:pPr>
        <w:shd w:val="clear" w:color="auto" w:fill="FFFFFF"/>
        <w:tabs>
          <w:tab w:val="left" w:pos="993"/>
          <w:tab w:val="left" w:pos="1560"/>
        </w:tabs>
        <w:ind w:firstLine="709"/>
        <w:jc w:val="both"/>
      </w:pPr>
      <w:r w:rsidRPr="00544762">
        <w:t>«</w:t>
      </w:r>
      <w:r w:rsidR="008B4A17" w:rsidRPr="00544762">
        <w:t>Корень какого уравнения можно найти следующим образом: х=48׃8?»</w:t>
      </w:r>
    </w:p>
    <w:p w:rsidR="008B4A17" w:rsidRPr="00544762" w:rsidRDefault="008B4A17" w:rsidP="008B4A17">
      <w:pPr>
        <w:shd w:val="clear" w:color="auto" w:fill="FFFFFF"/>
        <w:tabs>
          <w:tab w:val="left" w:pos="993"/>
          <w:tab w:val="left" w:pos="1560"/>
        </w:tabs>
        <w:ind w:firstLine="709"/>
        <w:jc w:val="both"/>
      </w:pPr>
      <w:r w:rsidRPr="00544762">
        <w:t>«Какое число является корнем уравнения: х׃256897=0?»</w:t>
      </w:r>
    </w:p>
    <w:p w:rsidR="00717F32" w:rsidRPr="00544762" w:rsidRDefault="00717F32" w:rsidP="008B4A17">
      <w:pPr>
        <w:shd w:val="clear" w:color="auto" w:fill="FFFFFF"/>
        <w:tabs>
          <w:tab w:val="left" w:pos="993"/>
          <w:tab w:val="left" w:pos="1560"/>
        </w:tabs>
        <w:ind w:firstLine="709"/>
        <w:jc w:val="both"/>
      </w:pPr>
      <w:r w:rsidRPr="00544762">
        <w:t>(</w:t>
      </w:r>
      <w:r w:rsidRPr="00544762">
        <w:rPr>
          <w:lang w:eastAsia="en-US"/>
        </w:rPr>
        <w:t xml:space="preserve">Создать математический тренажер с помощью программы </w:t>
      </w:r>
      <w:r w:rsidRPr="00544762">
        <w:rPr>
          <w:lang w:val="en-US" w:eastAsia="en-US"/>
        </w:rPr>
        <w:t>Canva</w:t>
      </w:r>
      <w:r w:rsidRPr="00544762">
        <w:rPr>
          <w:lang w:eastAsia="en-US"/>
        </w:rPr>
        <w:t xml:space="preserve"> для развития детей младшего школьного возраста)</w:t>
      </w:r>
    </w:p>
    <w:p w:rsidR="00B706BB" w:rsidRPr="00544762" w:rsidRDefault="00B706BB" w:rsidP="00B706BB">
      <w:pPr>
        <w:shd w:val="clear" w:color="auto" w:fill="FFFFFF"/>
        <w:tabs>
          <w:tab w:val="left" w:pos="993"/>
        </w:tabs>
        <w:suppressAutoHyphens w:val="0"/>
        <w:jc w:val="both"/>
      </w:pPr>
    </w:p>
    <w:p w:rsidR="00E65C4B" w:rsidRPr="00544762" w:rsidRDefault="00E65C4B" w:rsidP="00E65C4B">
      <w:pPr>
        <w:tabs>
          <w:tab w:val="left" w:pos="993"/>
        </w:tabs>
        <w:ind w:firstLine="708"/>
        <w:jc w:val="both"/>
        <w:rPr>
          <w:b/>
        </w:rPr>
      </w:pPr>
      <w:r w:rsidRPr="00544762">
        <w:rPr>
          <w:b/>
        </w:rPr>
        <w:t xml:space="preserve">Критерии оценки: </w:t>
      </w:r>
    </w:p>
    <w:p w:rsidR="00E65C4B" w:rsidRPr="00544762" w:rsidRDefault="00E65C4B" w:rsidP="00E65C4B">
      <w:pPr>
        <w:tabs>
          <w:tab w:val="left" w:pos="426"/>
        </w:tabs>
        <w:ind w:firstLine="709"/>
        <w:jc w:val="both"/>
      </w:pPr>
      <w:r w:rsidRPr="00544762">
        <w:t xml:space="preserve">При оценке ответа студента используются следующие </w:t>
      </w:r>
      <w:r w:rsidRPr="00544762">
        <w:rPr>
          <w:i/>
          <w:iCs/>
        </w:rPr>
        <w:t>критерии:</w:t>
      </w:r>
    </w:p>
    <w:p w:rsidR="00E65C4B" w:rsidRPr="00544762" w:rsidRDefault="00E65C4B" w:rsidP="00E65C4B">
      <w:pPr>
        <w:tabs>
          <w:tab w:val="left" w:pos="426"/>
        </w:tabs>
        <w:ind w:left="709"/>
        <w:jc w:val="both"/>
      </w:pPr>
      <w:r w:rsidRPr="00544762">
        <w:t xml:space="preserve">- полнота и правильность ответа; </w:t>
      </w:r>
    </w:p>
    <w:p w:rsidR="00E65C4B" w:rsidRPr="00544762" w:rsidRDefault="00E65C4B" w:rsidP="00E65C4B">
      <w:pPr>
        <w:tabs>
          <w:tab w:val="left" w:pos="426"/>
        </w:tabs>
        <w:ind w:left="709"/>
        <w:jc w:val="both"/>
      </w:pPr>
      <w:r w:rsidRPr="00544762">
        <w:t>- степень осознанности, понимания изученного;</w:t>
      </w:r>
    </w:p>
    <w:p w:rsidR="00E65C4B" w:rsidRPr="00544762" w:rsidRDefault="00E65C4B" w:rsidP="00E65C4B">
      <w:pPr>
        <w:tabs>
          <w:tab w:val="left" w:pos="426"/>
        </w:tabs>
        <w:ind w:left="709"/>
        <w:jc w:val="both"/>
      </w:pPr>
      <w:r w:rsidRPr="00544762">
        <w:t>- языковое оформление ответа.</w:t>
      </w:r>
    </w:p>
    <w:p w:rsidR="00E65C4B" w:rsidRPr="00544762" w:rsidRDefault="00E65C4B" w:rsidP="00E65C4B">
      <w:pPr>
        <w:pStyle w:val="afd"/>
        <w:ind w:firstLine="709"/>
        <w:jc w:val="both"/>
        <w:rPr>
          <w:rFonts w:ascii="Times New Roman" w:hAnsi="Times New Roman"/>
          <w:sz w:val="24"/>
          <w:szCs w:val="24"/>
        </w:rPr>
      </w:pPr>
      <w:r w:rsidRPr="00544762">
        <w:rPr>
          <w:rFonts w:ascii="Times New Roman" w:hAnsi="Times New Roman"/>
          <w:b/>
          <w:bCs/>
          <w:i/>
          <w:sz w:val="24"/>
          <w:szCs w:val="24"/>
        </w:rPr>
        <w:t>0 баллов</w:t>
      </w:r>
      <w:r w:rsidRPr="00544762">
        <w:rPr>
          <w:rFonts w:ascii="Times New Roman" w:hAnsi="Times New Roman"/>
          <w:b/>
          <w:bCs/>
          <w:sz w:val="24"/>
          <w:szCs w:val="24"/>
        </w:rPr>
        <w:t xml:space="preserve"> – </w:t>
      </w:r>
      <w:r w:rsidRPr="00544762">
        <w:rPr>
          <w:rFonts w:ascii="Times New Roman" w:hAnsi="Times New Roman"/>
          <w:sz w:val="24"/>
          <w:szCs w:val="24"/>
        </w:rPr>
        <w:t>ставится, если студент не готов.</w:t>
      </w:r>
    </w:p>
    <w:p w:rsidR="00E65C4B" w:rsidRPr="00544762" w:rsidRDefault="00E65C4B" w:rsidP="00E65C4B">
      <w:pPr>
        <w:pStyle w:val="afd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44762">
        <w:rPr>
          <w:rFonts w:ascii="Times New Roman" w:hAnsi="Times New Roman"/>
          <w:b/>
          <w:bCs/>
          <w:i/>
          <w:sz w:val="24"/>
          <w:szCs w:val="24"/>
        </w:rPr>
        <w:t>2 балл</w:t>
      </w:r>
      <w:r w:rsidRPr="00544762">
        <w:rPr>
          <w:rFonts w:ascii="Times New Roman" w:hAnsi="Times New Roman"/>
          <w:bCs/>
          <w:sz w:val="24"/>
          <w:szCs w:val="24"/>
        </w:rPr>
        <w:t xml:space="preserve"> - демонстрирует, лишь поверхностный уровень знаний, </w:t>
      </w:r>
      <w:r w:rsidRPr="00544762">
        <w:rPr>
          <w:rFonts w:ascii="Times New Roman" w:hAnsi="Times New Roman"/>
          <w:sz w:val="24"/>
          <w:szCs w:val="24"/>
        </w:rPr>
        <w:t>на вопросы отвечает нечетко и неполно.</w:t>
      </w:r>
    </w:p>
    <w:p w:rsidR="00E65C4B" w:rsidRPr="00544762" w:rsidRDefault="00E65C4B" w:rsidP="00E65C4B">
      <w:pPr>
        <w:tabs>
          <w:tab w:val="left" w:pos="426"/>
        </w:tabs>
        <w:ind w:firstLine="709"/>
        <w:jc w:val="both"/>
      </w:pPr>
      <w:r w:rsidRPr="00544762">
        <w:rPr>
          <w:b/>
          <w:i/>
          <w:iCs/>
        </w:rPr>
        <w:t>3 балла</w:t>
      </w:r>
      <w:r w:rsidRPr="00544762">
        <w:t xml:space="preserve"> - студент показывает поверхностные знания, допускает ошибки, но указанные недостатки позднее ликвидировал, в рамках установленного преподавателем графика.</w:t>
      </w:r>
    </w:p>
    <w:p w:rsidR="00E65C4B" w:rsidRPr="00544762" w:rsidRDefault="00E65C4B" w:rsidP="00E65C4B">
      <w:pPr>
        <w:tabs>
          <w:tab w:val="left" w:pos="0"/>
          <w:tab w:val="left" w:pos="426"/>
        </w:tabs>
        <w:ind w:firstLine="709"/>
        <w:jc w:val="both"/>
      </w:pPr>
      <w:r w:rsidRPr="00544762">
        <w:rPr>
          <w:b/>
          <w:i/>
          <w:iCs/>
        </w:rPr>
        <w:t>4 балла</w:t>
      </w:r>
      <w:r w:rsidRPr="00544762">
        <w:rPr>
          <w:b/>
          <w:bCs/>
        </w:rPr>
        <w:t xml:space="preserve"> - </w:t>
      </w:r>
      <w:r w:rsidRPr="00544762">
        <w:rPr>
          <w:spacing w:val="-6"/>
        </w:rPr>
        <w:t xml:space="preserve">студент демонстрирует хороший уровень знаний, </w:t>
      </w:r>
      <w:r w:rsidRPr="00544762">
        <w:t>твердо знает материал, но дает не точные ответы на заданные вопросы, в содержании работы допущены непринципиальные ошибки, которые должны быть позднее ликвидированы в ходе промежуточной аттестации.</w:t>
      </w:r>
    </w:p>
    <w:p w:rsidR="00E65C4B" w:rsidRPr="00544762" w:rsidRDefault="00E65C4B" w:rsidP="00E65C4B">
      <w:pPr>
        <w:tabs>
          <w:tab w:val="left" w:pos="0"/>
          <w:tab w:val="left" w:pos="426"/>
        </w:tabs>
        <w:ind w:firstLine="709"/>
        <w:jc w:val="both"/>
      </w:pPr>
      <w:r w:rsidRPr="00544762">
        <w:rPr>
          <w:b/>
          <w:i/>
          <w:iCs/>
        </w:rPr>
        <w:t>5 баллов</w:t>
      </w:r>
      <w:r w:rsidRPr="00544762">
        <w:rPr>
          <w:b/>
          <w:bCs/>
        </w:rPr>
        <w:t xml:space="preserve"> - </w:t>
      </w:r>
      <w:r w:rsidRPr="00544762">
        <w:t>выста</w:t>
      </w:r>
      <w:r w:rsidR="00103E29" w:rsidRPr="00544762">
        <w:t xml:space="preserve">вляется за грамотно изложенный </w:t>
      </w:r>
      <w:r w:rsidRPr="00544762">
        <w:t xml:space="preserve">материал, </w:t>
      </w:r>
      <w:r w:rsidRPr="00544762">
        <w:rPr>
          <w:spacing w:val="-6"/>
        </w:rPr>
        <w:t xml:space="preserve">показан высокий уровень освоения студентом учебного материала; проявляет умение использовать теоретические знания при выполнении практических задач; присутствует обоснованность и четкость изложения ответа; работа </w:t>
      </w:r>
      <w:r w:rsidRPr="00544762">
        <w:rPr>
          <w:spacing w:val="-6"/>
        </w:rPr>
        <w:lastRenderedPageBreak/>
        <w:t>содержит обобщенные выводы и рекомендации;  активно использованы электронные образовательные ресурсы.</w:t>
      </w:r>
    </w:p>
    <w:p w:rsidR="00E65C4B" w:rsidRPr="00544762" w:rsidRDefault="00E65C4B" w:rsidP="00E65C4B">
      <w:pPr>
        <w:spacing w:line="295" w:lineRule="atLeast"/>
        <w:ind w:firstLine="709"/>
        <w:rPr>
          <w:rFonts w:eastAsia="Times-Roman"/>
          <w:b/>
        </w:rPr>
      </w:pPr>
    </w:p>
    <w:p w:rsidR="00E65C4B" w:rsidRPr="00544762" w:rsidRDefault="00E65C4B" w:rsidP="00E65C4B">
      <w:pPr>
        <w:spacing w:line="295" w:lineRule="atLeast"/>
        <w:ind w:firstLine="709"/>
        <w:rPr>
          <w:rFonts w:eastAsia="Times-Roman"/>
          <w:b/>
        </w:rPr>
      </w:pPr>
      <w:r w:rsidRPr="00544762">
        <w:rPr>
          <w:rFonts w:eastAsia="Times-Roman"/>
          <w:b/>
        </w:rPr>
        <w:t>9 семестр</w:t>
      </w:r>
    </w:p>
    <w:p w:rsidR="0018767C" w:rsidRPr="00544762" w:rsidRDefault="0018767C" w:rsidP="0018767C">
      <w:pPr>
        <w:shd w:val="clear" w:color="auto" w:fill="FFFFFF"/>
        <w:autoSpaceDE w:val="0"/>
        <w:autoSpaceDN w:val="0"/>
        <w:adjustRightInd w:val="0"/>
        <w:ind w:firstLine="709"/>
        <w:rPr>
          <w:i/>
        </w:rPr>
      </w:pPr>
      <w:r w:rsidRPr="00544762">
        <w:rPr>
          <w:i/>
        </w:rPr>
        <w:t>Темы для семинарских работ</w:t>
      </w:r>
    </w:p>
    <w:p w:rsidR="004B2169" w:rsidRPr="00544762" w:rsidRDefault="004B2169" w:rsidP="004B2169">
      <w:pPr>
        <w:tabs>
          <w:tab w:val="left" w:pos="993"/>
        </w:tabs>
        <w:ind w:firstLine="708"/>
        <w:jc w:val="both"/>
      </w:pPr>
      <w:r w:rsidRPr="00544762">
        <w:t>ТЕМА 1. Развитие учащихся начальной школы в процессе изучения математики.</w:t>
      </w:r>
    </w:p>
    <w:p w:rsidR="004B2169" w:rsidRPr="00544762" w:rsidRDefault="00103E29" w:rsidP="004B2169">
      <w:pPr>
        <w:tabs>
          <w:tab w:val="left" w:pos="993"/>
        </w:tabs>
        <w:ind w:firstLine="708"/>
        <w:jc w:val="both"/>
      </w:pPr>
      <w:r w:rsidRPr="00544762">
        <w:t xml:space="preserve">ТЕМА </w:t>
      </w:r>
      <w:r w:rsidR="004B2169" w:rsidRPr="00544762">
        <w:t>2. Информационные технологии в</w:t>
      </w:r>
      <w:r w:rsidR="00E65C4B" w:rsidRPr="00544762">
        <w:t xml:space="preserve"> </w:t>
      </w:r>
      <w:r w:rsidR="004B2169" w:rsidRPr="00544762">
        <w:t>математическом образовании младших школьников.</w:t>
      </w:r>
    </w:p>
    <w:p w:rsidR="004B2169" w:rsidRPr="00544762" w:rsidRDefault="004B2169" w:rsidP="004B2169">
      <w:pPr>
        <w:tabs>
          <w:tab w:val="left" w:pos="993"/>
        </w:tabs>
        <w:ind w:firstLine="708"/>
        <w:jc w:val="both"/>
      </w:pPr>
      <w:r w:rsidRPr="00544762">
        <w:t>ТЕМА 3.</w:t>
      </w:r>
      <w:r w:rsidR="00103E29" w:rsidRPr="00544762">
        <w:t xml:space="preserve"> </w:t>
      </w:r>
      <w:r w:rsidRPr="00544762">
        <w:t>Методика работы над величинами.</w:t>
      </w:r>
    </w:p>
    <w:p w:rsidR="004B2169" w:rsidRPr="00544762" w:rsidRDefault="004B2169" w:rsidP="004B2169">
      <w:pPr>
        <w:tabs>
          <w:tab w:val="left" w:pos="993"/>
        </w:tabs>
        <w:ind w:firstLine="708"/>
        <w:jc w:val="both"/>
      </w:pPr>
      <w:r w:rsidRPr="00544762">
        <w:t>ТЕМА 4. Методика ознакомления с дробями.</w:t>
      </w:r>
    </w:p>
    <w:p w:rsidR="004B2169" w:rsidRPr="00544762" w:rsidRDefault="004B2169" w:rsidP="004B2169">
      <w:pPr>
        <w:tabs>
          <w:tab w:val="left" w:pos="993"/>
        </w:tabs>
        <w:ind w:firstLine="708"/>
        <w:jc w:val="both"/>
        <w:rPr>
          <w:b/>
        </w:rPr>
      </w:pPr>
      <w:r w:rsidRPr="00544762">
        <w:rPr>
          <w:b/>
        </w:rPr>
        <w:t>Практико-ориентированные задания:</w:t>
      </w:r>
    </w:p>
    <w:p w:rsidR="004B2169" w:rsidRPr="00544762" w:rsidRDefault="004B2169" w:rsidP="004B137F">
      <w:pPr>
        <w:pStyle w:val="a6"/>
        <w:numPr>
          <w:ilvl w:val="0"/>
          <w:numId w:val="24"/>
        </w:numPr>
        <w:tabs>
          <w:tab w:val="left" w:pos="567"/>
          <w:tab w:val="left" w:pos="993"/>
        </w:tabs>
        <w:ind w:left="0" w:firstLine="708"/>
        <w:jc w:val="both"/>
      </w:pPr>
      <w:r w:rsidRPr="00544762">
        <w:t>Составление тематического планирования.</w:t>
      </w:r>
    </w:p>
    <w:p w:rsidR="004B2169" w:rsidRPr="00544762" w:rsidRDefault="004B2169" w:rsidP="004B137F">
      <w:pPr>
        <w:pStyle w:val="a6"/>
        <w:numPr>
          <w:ilvl w:val="0"/>
          <w:numId w:val="24"/>
        </w:numPr>
        <w:tabs>
          <w:tab w:val="left" w:pos="567"/>
          <w:tab w:val="left" w:pos="993"/>
        </w:tabs>
        <w:ind w:left="0" w:firstLine="708"/>
        <w:jc w:val="both"/>
      </w:pPr>
      <w:r w:rsidRPr="00544762">
        <w:t>Разработка конспектов уроков в рамках семинарских занятий.</w:t>
      </w:r>
    </w:p>
    <w:p w:rsidR="004436BA" w:rsidRPr="00544762" w:rsidRDefault="004B2169" w:rsidP="004436BA">
      <w:pPr>
        <w:pStyle w:val="a6"/>
        <w:numPr>
          <w:ilvl w:val="0"/>
          <w:numId w:val="24"/>
        </w:numPr>
        <w:tabs>
          <w:tab w:val="left" w:pos="567"/>
          <w:tab w:val="left" w:pos="993"/>
        </w:tabs>
        <w:ind w:left="0" w:firstLine="708"/>
        <w:jc w:val="both"/>
      </w:pPr>
      <w:r w:rsidRPr="00544762">
        <w:t>Разработка презентационного материала к курсу математика в начальной школе.</w:t>
      </w:r>
    </w:p>
    <w:p w:rsidR="004B2169" w:rsidRPr="00544762" w:rsidRDefault="004B2169" w:rsidP="004436BA">
      <w:pPr>
        <w:pStyle w:val="a6"/>
        <w:numPr>
          <w:ilvl w:val="0"/>
          <w:numId w:val="24"/>
        </w:numPr>
        <w:tabs>
          <w:tab w:val="left" w:pos="567"/>
          <w:tab w:val="left" w:pos="993"/>
        </w:tabs>
        <w:ind w:left="0" w:firstLine="708"/>
        <w:jc w:val="both"/>
      </w:pPr>
      <w:r w:rsidRPr="00544762">
        <w:t>Составление контрольных и тестовых работ по разделам учебника.</w:t>
      </w:r>
      <w:r w:rsidR="004436BA" w:rsidRPr="00544762">
        <w:t xml:space="preserve"> Составление базы тестовых заданий в Google Forms</w:t>
      </w:r>
    </w:p>
    <w:p w:rsidR="004B2169" w:rsidRPr="00544762" w:rsidRDefault="004B2169" w:rsidP="004B2169">
      <w:pPr>
        <w:pStyle w:val="a6"/>
        <w:tabs>
          <w:tab w:val="left" w:pos="567"/>
          <w:tab w:val="left" w:pos="993"/>
        </w:tabs>
        <w:ind w:left="708"/>
        <w:jc w:val="both"/>
        <w:rPr>
          <w:b/>
        </w:rPr>
      </w:pPr>
      <w:r w:rsidRPr="00544762">
        <w:rPr>
          <w:b/>
        </w:rPr>
        <w:t>Итоговое практико-ориентированное задание:</w:t>
      </w:r>
    </w:p>
    <w:p w:rsidR="004B2169" w:rsidRPr="00544762" w:rsidRDefault="004B2169" w:rsidP="004B2169">
      <w:pPr>
        <w:pStyle w:val="a6"/>
        <w:tabs>
          <w:tab w:val="left" w:pos="567"/>
          <w:tab w:val="left" w:pos="993"/>
        </w:tabs>
        <w:ind w:left="708"/>
        <w:jc w:val="both"/>
      </w:pPr>
      <w:r w:rsidRPr="00544762">
        <w:t xml:space="preserve">Контрольные задания </w:t>
      </w:r>
    </w:p>
    <w:p w:rsidR="004B2169" w:rsidRPr="00544762" w:rsidRDefault="004B2169" w:rsidP="004B2169">
      <w:pPr>
        <w:pStyle w:val="a6"/>
        <w:tabs>
          <w:tab w:val="left" w:pos="567"/>
          <w:tab w:val="left" w:pos="993"/>
        </w:tabs>
        <w:ind w:left="708"/>
        <w:jc w:val="both"/>
      </w:pPr>
      <w:r w:rsidRPr="00544762">
        <w:t xml:space="preserve">1. Составить проверочную работу по теме «Нумерация чисел в пределах 10». </w:t>
      </w:r>
    </w:p>
    <w:p w:rsidR="004B2169" w:rsidRPr="00544762" w:rsidRDefault="004B2169" w:rsidP="004B2169">
      <w:pPr>
        <w:pStyle w:val="a6"/>
        <w:tabs>
          <w:tab w:val="left" w:pos="567"/>
          <w:tab w:val="left" w:pos="993"/>
        </w:tabs>
        <w:ind w:left="0" w:firstLine="708"/>
        <w:jc w:val="both"/>
      </w:pPr>
      <w:r w:rsidRPr="00544762">
        <w:t xml:space="preserve">Выбор каждого задания обосновать, т.е. указать, какие знания, умения и навыки проверяются при выполнении каждого задания. </w:t>
      </w:r>
      <w:r w:rsidR="004436BA" w:rsidRPr="00544762">
        <w:rPr>
          <w:lang w:eastAsia="en-US"/>
        </w:rPr>
        <w:t xml:space="preserve">Создать математический тренажер с помощью программы </w:t>
      </w:r>
      <w:r w:rsidR="004436BA" w:rsidRPr="00544762">
        <w:rPr>
          <w:lang w:val="en-US" w:eastAsia="en-US"/>
        </w:rPr>
        <w:t>Canva</w:t>
      </w:r>
      <w:r w:rsidR="004436BA" w:rsidRPr="00544762">
        <w:rPr>
          <w:lang w:eastAsia="en-US"/>
        </w:rPr>
        <w:t xml:space="preserve"> для развития детей младшего школьного возраста</w:t>
      </w:r>
    </w:p>
    <w:p w:rsidR="004B2169" w:rsidRPr="00544762" w:rsidRDefault="004B2169" w:rsidP="004B2169">
      <w:pPr>
        <w:pStyle w:val="a6"/>
        <w:tabs>
          <w:tab w:val="left" w:pos="567"/>
          <w:tab w:val="left" w:pos="993"/>
        </w:tabs>
        <w:ind w:left="0" w:firstLine="708"/>
        <w:jc w:val="both"/>
      </w:pPr>
      <w:r w:rsidRPr="00544762">
        <w:t>2. Разработать урок изучения нумерации в пределах 10.</w:t>
      </w:r>
    </w:p>
    <w:p w:rsidR="004B2169" w:rsidRPr="00544762" w:rsidRDefault="004B2169" w:rsidP="004B2169">
      <w:pPr>
        <w:pStyle w:val="a6"/>
        <w:tabs>
          <w:tab w:val="left" w:pos="567"/>
          <w:tab w:val="left" w:pos="993"/>
        </w:tabs>
        <w:ind w:left="0" w:firstLine="708"/>
        <w:jc w:val="both"/>
      </w:pPr>
      <w:r w:rsidRPr="00544762">
        <w:t xml:space="preserve">3. Проанализировать структуру программы по математике УМК «Школа России». </w:t>
      </w:r>
    </w:p>
    <w:p w:rsidR="004B2169" w:rsidRPr="00544762" w:rsidRDefault="004B2169" w:rsidP="004B2169">
      <w:pPr>
        <w:pStyle w:val="a6"/>
        <w:tabs>
          <w:tab w:val="left" w:pos="567"/>
          <w:tab w:val="left" w:pos="993"/>
        </w:tabs>
        <w:ind w:left="0" w:firstLine="708"/>
        <w:jc w:val="both"/>
      </w:pPr>
      <w:r w:rsidRPr="00544762">
        <w:t xml:space="preserve">4. Проанализировать структуру программы по математике УМК «Перспектива» </w:t>
      </w:r>
    </w:p>
    <w:p w:rsidR="004B2169" w:rsidRPr="00544762" w:rsidRDefault="004B2169" w:rsidP="004B2169">
      <w:pPr>
        <w:pStyle w:val="a6"/>
        <w:tabs>
          <w:tab w:val="left" w:pos="567"/>
          <w:tab w:val="left" w:pos="993"/>
        </w:tabs>
        <w:ind w:left="0" w:firstLine="708"/>
        <w:jc w:val="both"/>
      </w:pPr>
      <w:r w:rsidRPr="00544762">
        <w:t xml:space="preserve">5. Составьте различные варианты ознакомления: - с понятием «класс» - с приемами умножения и деления многозначных чисел на 10, 100, 1000 - со способом чтения многозначного числа. </w:t>
      </w:r>
    </w:p>
    <w:p w:rsidR="004B2169" w:rsidRPr="00544762" w:rsidRDefault="004B2169" w:rsidP="004B2169">
      <w:pPr>
        <w:pStyle w:val="a6"/>
        <w:tabs>
          <w:tab w:val="left" w:pos="567"/>
          <w:tab w:val="left" w:pos="993"/>
        </w:tabs>
        <w:ind w:left="0" w:firstLine="708"/>
        <w:jc w:val="both"/>
        <w:rPr>
          <w:b/>
        </w:rPr>
      </w:pPr>
      <w:r w:rsidRPr="00544762">
        <w:t>6. Проанализируйте задания и ответьте на вопросы: Учитель предлагает проверочную самостоятельную работу: • Сравнить числа 3207 и 3702, 345904 и 904345. • Записать числа в порядке возрастания: 5472, 28050, 4752, 50280, 5247, 80052. • Записать наименьшее шестизначное число, наибольшее четырехзначное число. Какие знания, умения и навыки проверяются при выполнении каждого задания? Опишите, какие методы и приемы проверки самостоятельной работы учитель может использовать.</w:t>
      </w:r>
      <w:r w:rsidR="004436BA" w:rsidRPr="00544762">
        <w:t xml:space="preserve"> (Подготовка интернет-обзора методических ресурсов, анализ кейсов по данной теме)</w:t>
      </w:r>
    </w:p>
    <w:p w:rsidR="00C53271" w:rsidRPr="000E7606" w:rsidRDefault="00C53271" w:rsidP="00C53271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E65C4B" w:rsidRPr="00D112FE" w:rsidRDefault="00E65C4B" w:rsidP="00E65C4B">
      <w:pPr>
        <w:tabs>
          <w:tab w:val="left" w:pos="993"/>
        </w:tabs>
        <w:ind w:firstLine="708"/>
        <w:jc w:val="both"/>
        <w:rPr>
          <w:b/>
        </w:rPr>
      </w:pPr>
      <w:r w:rsidRPr="00D112FE">
        <w:rPr>
          <w:b/>
        </w:rPr>
        <w:t xml:space="preserve">Критерии оценки: </w:t>
      </w:r>
    </w:p>
    <w:p w:rsidR="00E65C4B" w:rsidRPr="00CC50ED" w:rsidRDefault="00E65C4B" w:rsidP="00E65C4B">
      <w:pPr>
        <w:tabs>
          <w:tab w:val="left" w:pos="426"/>
        </w:tabs>
        <w:ind w:firstLine="709"/>
        <w:jc w:val="both"/>
      </w:pPr>
      <w:r w:rsidRPr="00CC50ED">
        <w:t xml:space="preserve">При оценке ответа студента используются следующие </w:t>
      </w:r>
      <w:r w:rsidRPr="00CC50ED">
        <w:rPr>
          <w:i/>
          <w:iCs/>
        </w:rPr>
        <w:t>критерии:</w:t>
      </w:r>
    </w:p>
    <w:p w:rsidR="00E65C4B" w:rsidRPr="00CC50ED" w:rsidRDefault="00E65C4B" w:rsidP="00E65C4B">
      <w:pPr>
        <w:tabs>
          <w:tab w:val="left" w:pos="426"/>
        </w:tabs>
        <w:ind w:left="709"/>
        <w:jc w:val="both"/>
      </w:pPr>
      <w:r>
        <w:t xml:space="preserve">- </w:t>
      </w:r>
      <w:r w:rsidRPr="00CC50ED">
        <w:t>полнота и правильность</w:t>
      </w:r>
      <w:r>
        <w:t xml:space="preserve"> </w:t>
      </w:r>
      <w:r w:rsidRPr="00CC50ED">
        <w:t xml:space="preserve">ответа; </w:t>
      </w:r>
    </w:p>
    <w:p w:rsidR="00E65C4B" w:rsidRPr="00CC50ED" w:rsidRDefault="00E65C4B" w:rsidP="00E65C4B">
      <w:pPr>
        <w:tabs>
          <w:tab w:val="left" w:pos="426"/>
        </w:tabs>
        <w:ind w:left="709"/>
        <w:jc w:val="both"/>
      </w:pPr>
      <w:r>
        <w:t xml:space="preserve">- </w:t>
      </w:r>
      <w:r w:rsidRPr="00CC50ED">
        <w:t>степень</w:t>
      </w:r>
      <w:r>
        <w:t xml:space="preserve"> </w:t>
      </w:r>
      <w:r w:rsidRPr="00CC50ED">
        <w:t>осознанности, понимания</w:t>
      </w:r>
      <w:r>
        <w:t xml:space="preserve"> </w:t>
      </w:r>
      <w:r w:rsidRPr="00CC50ED">
        <w:t>изученного;</w:t>
      </w:r>
    </w:p>
    <w:p w:rsidR="00E65C4B" w:rsidRPr="00CC50ED" w:rsidRDefault="00E65C4B" w:rsidP="00E65C4B">
      <w:pPr>
        <w:tabs>
          <w:tab w:val="left" w:pos="426"/>
        </w:tabs>
        <w:ind w:left="709"/>
        <w:jc w:val="both"/>
      </w:pPr>
      <w:r>
        <w:t xml:space="preserve">- </w:t>
      </w:r>
      <w:r w:rsidRPr="00CC50ED">
        <w:t>языковое</w:t>
      </w:r>
      <w:r>
        <w:t xml:space="preserve"> </w:t>
      </w:r>
      <w:r w:rsidRPr="00CC50ED">
        <w:t>оформление</w:t>
      </w:r>
      <w:r>
        <w:t xml:space="preserve"> </w:t>
      </w:r>
      <w:r w:rsidRPr="00CC50ED">
        <w:t>ответа.</w:t>
      </w:r>
    </w:p>
    <w:p w:rsidR="00E65C4B" w:rsidRDefault="00E65C4B" w:rsidP="00E65C4B">
      <w:pPr>
        <w:pStyle w:val="afd"/>
        <w:ind w:firstLine="709"/>
        <w:jc w:val="both"/>
        <w:rPr>
          <w:rFonts w:ascii="Times New Roman" w:hAnsi="Times New Roman"/>
          <w:sz w:val="24"/>
          <w:szCs w:val="24"/>
        </w:rPr>
      </w:pPr>
      <w:r w:rsidRPr="00C02F6D">
        <w:rPr>
          <w:rFonts w:ascii="Times New Roman" w:hAnsi="Times New Roman"/>
          <w:b/>
          <w:bCs/>
          <w:i/>
          <w:sz w:val="24"/>
          <w:szCs w:val="24"/>
        </w:rPr>
        <w:t>0 баллов</w:t>
      </w:r>
      <w:r w:rsidRPr="00DF5F79">
        <w:rPr>
          <w:rFonts w:ascii="Times New Roman" w:hAnsi="Times New Roman"/>
          <w:b/>
          <w:bCs/>
          <w:sz w:val="24"/>
          <w:szCs w:val="24"/>
        </w:rPr>
        <w:t xml:space="preserve"> – </w:t>
      </w:r>
      <w:r w:rsidRPr="00DF5F79">
        <w:rPr>
          <w:rFonts w:ascii="Times New Roman" w:hAnsi="Times New Roman"/>
          <w:sz w:val="24"/>
          <w:szCs w:val="24"/>
        </w:rPr>
        <w:t>ставится, если студент не готов.</w:t>
      </w:r>
    </w:p>
    <w:p w:rsidR="00E65C4B" w:rsidRPr="00CC50ED" w:rsidRDefault="00E65C4B" w:rsidP="00E65C4B">
      <w:pPr>
        <w:tabs>
          <w:tab w:val="left" w:pos="426"/>
        </w:tabs>
        <w:ind w:firstLine="709"/>
        <w:jc w:val="both"/>
      </w:pPr>
      <w:r>
        <w:rPr>
          <w:b/>
          <w:i/>
          <w:iCs/>
        </w:rPr>
        <w:t>6</w:t>
      </w:r>
      <w:r w:rsidRPr="00CC50ED">
        <w:rPr>
          <w:b/>
          <w:i/>
          <w:iCs/>
        </w:rPr>
        <w:t xml:space="preserve"> балл</w:t>
      </w:r>
      <w:r>
        <w:rPr>
          <w:b/>
          <w:i/>
          <w:iCs/>
        </w:rPr>
        <w:t>ов</w:t>
      </w:r>
      <w:r w:rsidRPr="00CC50ED">
        <w:t xml:space="preserve"> - </w:t>
      </w:r>
      <w:r w:rsidRPr="00DF5F79">
        <w:t>студент показывает поверхностные знания, допускает ошибки, но указанные недостатки позднее ликвидировал, в рамках установленного преподавателем графика.</w:t>
      </w:r>
    </w:p>
    <w:p w:rsidR="00E65C4B" w:rsidRPr="00CC50ED" w:rsidRDefault="00E65C4B" w:rsidP="00E65C4B">
      <w:pPr>
        <w:tabs>
          <w:tab w:val="left" w:pos="0"/>
          <w:tab w:val="left" w:pos="426"/>
        </w:tabs>
        <w:ind w:firstLine="709"/>
        <w:jc w:val="both"/>
      </w:pPr>
      <w:r>
        <w:rPr>
          <w:b/>
          <w:i/>
          <w:iCs/>
        </w:rPr>
        <w:t>8</w:t>
      </w:r>
      <w:r w:rsidRPr="00CC50ED">
        <w:rPr>
          <w:b/>
          <w:i/>
          <w:iCs/>
        </w:rPr>
        <w:t xml:space="preserve"> балл</w:t>
      </w:r>
      <w:r>
        <w:rPr>
          <w:b/>
          <w:i/>
          <w:iCs/>
        </w:rPr>
        <w:t>а</w:t>
      </w:r>
      <w:r w:rsidRPr="00CC50ED">
        <w:rPr>
          <w:b/>
          <w:bCs/>
        </w:rPr>
        <w:t xml:space="preserve"> - </w:t>
      </w:r>
      <w:r w:rsidRPr="00DF5F79">
        <w:rPr>
          <w:spacing w:val="-6"/>
        </w:rPr>
        <w:t xml:space="preserve">студент демонстрирует хороший уровень знаний, </w:t>
      </w:r>
      <w:r w:rsidRPr="00DF5F79">
        <w:t>твердо знает материал, но дает не точные ответы на заданные вопросы, в содержании работы допущены непринципиальные ошибки, которые должны быть позднее ликвидированы в ходе промежуточной аттестации.</w:t>
      </w:r>
    </w:p>
    <w:p w:rsidR="00E65C4B" w:rsidRDefault="00E65C4B" w:rsidP="00E65C4B">
      <w:pPr>
        <w:tabs>
          <w:tab w:val="left" w:pos="0"/>
          <w:tab w:val="left" w:pos="426"/>
        </w:tabs>
        <w:ind w:firstLine="709"/>
        <w:jc w:val="both"/>
      </w:pPr>
      <w:r>
        <w:rPr>
          <w:b/>
          <w:i/>
          <w:iCs/>
        </w:rPr>
        <w:t>10</w:t>
      </w:r>
      <w:r w:rsidRPr="00CC50ED">
        <w:rPr>
          <w:b/>
          <w:i/>
          <w:iCs/>
        </w:rPr>
        <w:t xml:space="preserve"> балл</w:t>
      </w:r>
      <w:r>
        <w:rPr>
          <w:b/>
          <w:i/>
          <w:iCs/>
        </w:rPr>
        <w:t>ов</w:t>
      </w:r>
      <w:r w:rsidRPr="00CC50ED">
        <w:rPr>
          <w:b/>
          <w:bCs/>
        </w:rPr>
        <w:t xml:space="preserve"> - </w:t>
      </w:r>
      <w:r w:rsidRPr="00DF5F79">
        <w:t xml:space="preserve">выставляется за грамотно изложенный  материал, </w:t>
      </w:r>
      <w:r w:rsidRPr="00DF5F79">
        <w:rPr>
          <w:spacing w:val="-6"/>
        </w:rPr>
        <w:t>показан высокий уровень освоения студентом учебного материала; проявляет умение использовать теоретические знания при выполнении практических задач; присутствует обоснованность и четкость изложения ответа; работа содержит обобщенные выводы и рекомендации;  активно использованы электронные образовательные ресурсы.</w:t>
      </w:r>
    </w:p>
    <w:p w:rsidR="00A65018" w:rsidRPr="00A65018" w:rsidRDefault="00A65018" w:rsidP="00A65018">
      <w:pPr>
        <w:shd w:val="clear" w:color="auto" w:fill="FFFFFF"/>
        <w:autoSpaceDE w:val="0"/>
        <w:autoSpaceDN w:val="0"/>
        <w:adjustRightInd w:val="0"/>
        <w:ind w:firstLine="709"/>
        <w:jc w:val="both"/>
      </w:pPr>
    </w:p>
    <w:p w:rsidR="00A65018" w:rsidRDefault="00A65018" w:rsidP="00E65C4B">
      <w:pPr>
        <w:tabs>
          <w:tab w:val="left" w:pos="142"/>
        </w:tabs>
        <w:suppressAutoHyphens w:val="0"/>
        <w:ind w:firstLine="709"/>
        <w:jc w:val="both"/>
        <w:rPr>
          <w:b/>
          <w:lang w:eastAsia="en-US"/>
        </w:rPr>
      </w:pPr>
    </w:p>
    <w:p w:rsidR="00A65018" w:rsidRDefault="00A65018" w:rsidP="00E65C4B">
      <w:pPr>
        <w:tabs>
          <w:tab w:val="left" w:pos="142"/>
        </w:tabs>
        <w:suppressAutoHyphens w:val="0"/>
        <w:ind w:firstLine="709"/>
        <w:jc w:val="both"/>
        <w:rPr>
          <w:b/>
          <w:lang w:eastAsia="en-US"/>
        </w:rPr>
      </w:pPr>
    </w:p>
    <w:p w:rsidR="00E65C4B" w:rsidRDefault="00E65C4B" w:rsidP="00A65018">
      <w:pPr>
        <w:tabs>
          <w:tab w:val="left" w:pos="142"/>
        </w:tabs>
        <w:suppressAutoHyphens w:val="0"/>
        <w:ind w:firstLine="709"/>
        <w:jc w:val="center"/>
        <w:rPr>
          <w:b/>
          <w:lang w:eastAsia="en-US"/>
        </w:rPr>
      </w:pPr>
      <w:r>
        <w:rPr>
          <w:b/>
          <w:lang w:eastAsia="en-US"/>
        </w:rPr>
        <w:t>Контрольная работа</w:t>
      </w:r>
    </w:p>
    <w:p w:rsidR="00E65C4B" w:rsidRPr="0099535C" w:rsidRDefault="00E65C4B" w:rsidP="00E65C4B">
      <w:pPr>
        <w:tabs>
          <w:tab w:val="left" w:pos="142"/>
        </w:tabs>
        <w:suppressAutoHyphens w:val="0"/>
        <w:ind w:firstLine="709"/>
        <w:jc w:val="both"/>
        <w:rPr>
          <w:b/>
          <w:lang w:eastAsia="en-US"/>
        </w:rPr>
      </w:pPr>
      <w:r w:rsidRPr="0099535C">
        <w:rPr>
          <w:b/>
          <w:lang w:eastAsia="en-US"/>
        </w:rPr>
        <w:t>Реферат</w:t>
      </w:r>
      <w:r>
        <w:rPr>
          <w:b/>
          <w:lang w:eastAsia="en-US"/>
        </w:rPr>
        <w:t xml:space="preserve"> (6 семестр)</w:t>
      </w:r>
    </w:p>
    <w:p w:rsidR="00E65C4B" w:rsidRDefault="00E65C4B" w:rsidP="00E65C4B">
      <w:pPr>
        <w:ind w:firstLine="709"/>
        <w:jc w:val="both"/>
      </w:pPr>
      <w:r>
        <w:t>Темы для реферата</w:t>
      </w:r>
    </w:p>
    <w:p w:rsidR="00E65C4B" w:rsidRDefault="00E65C4B" w:rsidP="00E65C4B">
      <w:pPr>
        <w:ind w:firstLine="709"/>
        <w:jc w:val="both"/>
      </w:pPr>
      <w:r>
        <w:t>1. Формирование логических действий на уроках математики в начальных классах.</w:t>
      </w:r>
    </w:p>
    <w:p w:rsidR="00E65C4B" w:rsidRDefault="00E65C4B" w:rsidP="00E65C4B">
      <w:pPr>
        <w:ind w:firstLine="709"/>
        <w:jc w:val="both"/>
      </w:pPr>
      <w:r>
        <w:t>2. Использование исторического материала на уроках математики в начальных классах.</w:t>
      </w:r>
    </w:p>
    <w:p w:rsidR="00E65C4B" w:rsidRDefault="00E65C4B" w:rsidP="00E65C4B">
      <w:pPr>
        <w:ind w:firstLine="709"/>
        <w:jc w:val="both"/>
      </w:pPr>
      <w:r>
        <w:t>3. Проектная деятельность младших школьников при изучении математики в начальных классах.</w:t>
      </w:r>
    </w:p>
    <w:p w:rsidR="00E65C4B" w:rsidRDefault="00E65C4B" w:rsidP="00E65C4B">
      <w:pPr>
        <w:ind w:firstLine="709"/>
        <w:jc w:val="both"/>
      </w:pPr>
      <w:r>
        <w:t>4. Использование компьютерных интерактивных технологий при обучении математике в начальных классах.</w:t>
      </w:r>
    </w:p>
    <w:p w:rsidR="00E65C4B" w:rsidRDefault="00E65C4B" w:rsidP="00E65C4B">
      <w:pPr>
        <w:ind w:firstLine="709"/>
        <w:jc w:val="both"/>
      </w:pPr>
      <w:r>
        <w:t>5. Использование дидактических игр в обучении математике в начальных классах.</w:t>
      </w:r>
    </w:p>
    <w:p w:rsidR="00E65C4B" w:rsidRDefault="00E65C4B" w:rsidP="00E65C4B">
      <w:pPr>
        <w:ind w:firstLine="709"/>
        <w:jc w:val="both"/>
      </w:pPr>
      <w:r>
        <w:t>6. Обеспечение формирования личностных, метапредметных и предметных результатов обучения математике.</w:t>
      </w:r>
    </w:p>
    <w:p w:rsidR="00E65C4B" w:rsidRDefault="00E65C4B" w:rsidP="00E65C4B">
      <w:pPr>
        <w:ind w:firstLine="709"/>
        <w:jc w:val="both"/>
      </w:pPr>
      <w:r>
        <w:t>7. Развитие мыслительных операций учащихся начальных классов.</w:t>
      </w:r>
    </w:p>
    <w:p w:rsidR="00E65C4B" w:rsidRDefault="00E65C4B" w:rsidP="00E65C4B">
      <w:pPr>
        <w:ind w:firstLine="709"/>
        <w:jc w:val="both"/>
      </w:pPr>
      <w:r>
        <w:t>8. Формирование универсальных учебных действий у учащихся начальных классов средствами математики.</w:t>
      </w:r>
    </w:p>
    <w:p w:rsidR="00E65C4B" w:rsidRDefault="00E65C4B" w:rsidP="00E65C4B">
      <w:pPr>
        <w:ind w:firstLine="709"/>
        <w:jc w:val="both"/>
      </w:pPr>
      <w:r>
        <w:t>9. Современные концепции начального курса математики, соответствующие ФГОС НОО.</w:t>
      </w:r>
    </w:p>
    <w:p w:rsidR="00E65C4B" w:rsidRDefault="00E65C4B" w:rsidP="00E65C4B">
      <w:pPr>
        <w:ind w:firstLine="709"/>
        <w:jc w:val="both"/>
      </w:pPr>
      <w:r>
        <w:t>10. Особенности учебников математики современных УМК.</w:t>
      </w:r>
    </w:p>
    <w:p w:rsidR="00E65C4B" w:rsidRDefault="00E65C4B" w:rsidP="00E65C4B">
      <w:pPr>
        <w:ind w:firstLine="709"/>
        <w:jc w:val="both"/>
      </w:pPr>
      <w:r>
        <w:t>11. Использование активных методов обучения математике на различных этапах урока.</w:t>
      </w:r>
    </w:p>
    <w:p w:rsidR="00E65C4B" w:rsidRDefault="00E65C4B" w:rsidP="00E65C4B">
      <w:pPr>
        <w:ind w:firstLine="709"/>
        <w:jc w:val="both"/>
      </w:pPr>
      <w:r>
        <w:t>12. Внеурочные формы организации занятий.</w:t>
      </w:r>
    </w:p>
    <w:p w:rsidR="00E65C4B" w:rsidRDefault="00E65C4B" w:rsidP="00E65C4B">
      <w:pPr>
        <w:ind w:firstLine="709"/>
        <w:jc w:val="both"/>
      </w:pPr>
      <w:r>
        <w:t>13. Использование наглядных пособий на уроках математики.</w:t>
      </w:r>
    </w:p>
    <w:p w:rsidR="00E65C4B" w:rsidRPr="00544762" w:rsidRDefault="00E65C4B" w:rsidP="00E65C4B">
      <w:pPr>
        <w:ind w:firstLine="709"/>
        <w:jc w:val="both"/>
      </w:pPr>
      <w:r>
        <w:t>14. Инновационные технологии обучения математике.</w:t>
      </w:r>
      <w:r>
        <w:cr/>
      </w:r>
      <w:r w:rsidR="004436BA" w:rsidRPr="00544762">
        <w:rPr>
          <w:rFonts w:eastAsia="Calibri"/>
          <w:lang w:eastAsia="ru-RU"/>
        </w:rPr>
        <w:t xml:space="preserve"> Защита контрольной работы с использованием сервиса </w:t>
      </w:r>
      <w:r w:rsidR="004436BA" w:rsidRPr="00544762">
        <w:rPr>
          <w:rStyle w:val="hgkelc"/>
        </w:rPr>
        <w:t>Prezi.</w:t>
      </w:r>
    </w:p>
    <w:p w:rsidR="00E65C4B" w:rsidRPr="0099535C" w:rsidRDefault="00E65C4B" w:rsidP="00E65C4B">
      <w:pPr>
        <w:ind w:firstLine="709"/>
        <w:jc w:val="both"/>
      </w:pPr>
      <w:r w:rsidRPr="00E65C4B">
        <w:rPr>
          <w:b/>
        </w:rPr>
        <w:t>Требования к реферату:</w:t>
      </w:r>
      <w:r>
        <w:t xml:space="preserve"> </w:t>
      </w:r>
      <w:r w:rsidRPr="0099535C">
        <w:t>соответствие теме и плану анализа, соответствие работы правилам оформления, предъявляемых к работам такого вида, соответствие литературным нормам (правильность).</w:t>
      </w:r>
      <w:r w:rsidR="00103E29">
        <w:t xml:space="preserve"> </w:t>
      </w:r>
      <w:r w:rsidRPr="0099535C">
        <w:t>За несоблюдение правил количество баллов снижается.</w:t>
      </w:r>
    </w:p>
    <w:p w:rsidR="00E65C4B" w:rsidRPr="0099535C" w:rsidRDefault="00E65C4B" w:rsidP="00E65C4B">
      <w:pPr>
        <w:pStyle w:val="a6"/>
        <w:tabs>
          <w:tab w:val="left" w:pos="426"/>
          <w:tab w:val="left" w:pos="851"/>
        </w:tabs>
        <w:ind w:left="0" w:firstLine="709"/>
        <w:jc w:val="both"/>
      </w:pPr>
      <w:r w:rsidRPr="0099535C">
        <w:rPr>
          <w:b/>
          <w:i/>
        </w:rPr>
        <w:t>Реферат</w:t>
      </w:r>
      <w:r w:rsidRPr="0099535C">
        <w:t xml:space="preserve"> представляет собой краткое изложение в письменном виде содержания научного труда (трудов), литературы. </w:t>
      </w:r>
    </w:p>
    <w:p w:rsidR="00E65C4B" w:rsidRPr="0099535C" w:rsidRDefault="00E65C4B" w:rsidP="00E65C4B">
      <w:pPr>
        <w:suppressAutoHyphens w:val="0"/>
        <w:ind w:firstLine="709"/>
        <w:rPr>
          <w:lang w:eastAsia="ru-RU"/>
        </w:rPr>
      </w:pPr>
      <w:r w:rsidRPr="0099535C">
        <w:rPr>
          <w:lang w:eastAsia="ru-RU"/>
        </w:rPr>
        <w:t>Выполнение задания:</w:t>
      </w:r>
    </w:p>
    <w:p w:rsidR="00E65C4B" w:rsidRPr="0099535C" w:rsidRDefault="00E65C4B" w:rsidP="00E65C4B">
      <w:pPr>
        <w:suppressAutoHyphens w:val="0"/>
        <w:ind w:firstLine="709"/>
        <w:rPr>
          <w:lang w:eastAsia="ru-RU"/>
        </w:rPr>
      </w:pPr>
      <w:r w:rsidRPr="0099535C">
        <w:rPr>
          <w:lang w:eastAsia="ru-RU"/>
        </w:rPr>
        <w:t>1) выбрать тему, если она не определена преподавателем;</w:t>
      </w:r>
    </w:p>
    <w:p w:rsidR="00E65C4B" w:rsidRPr="0099535C" w:rsidRDefault="00E65C4B" w:rsidP="00E65C4B">
      <w:pPr>
        <w:suppressAutoHyphens w:val="0"/>
        <w:ind w:firstLine="709"/>
        <w:rPr>
          <w:lang w:eastAsia="ru-RU"/>
        </w:rPr>
      </w:pPr>
      <w:r w:rsidRPr="0099535C">
        <w:rPr>
          <w:lang w:eastAsia="ru-RU"/>
        </w:rPr>
        <w:t>2) определить источники, с которыми придется работать;</w:t>
      </w:r>
    </w:p>
    <w:p w:rsidR="00E65C4B" w:rsidRPr="0099535C" w:rsidRDefault="00E65C4B" w:rsidP="00E65C4B">
      <w:pPr>
        <w:suppressAutoHyphens w:val="0"/>
        <w:ind w:firstLine="709"/>
        <w:rPr>
          <w:lang w:eastAsia="ru-RU"/>
        </w:rPr>
      </w:pPr>
      <w:r w:rsidRPr="0099535C">
        <w:rPr>
          <w:lang w:eastAsia="ru-RU"/>
        </w:rPr>
        <w:t>3) изучить, систематизиров</w:t>
      </w:r>
      <w:r>
        <w:rPr>
          <w:lang w:eastAsia="ru-RU"/>
        </w:rPr>
        <w:t>ать и обработать выбранный мате</w:t>
      </w:r>
      <w:r w:rsidRPr="0099535C">
        <w:rPr>
          <w:lang w:eastAsia="ru-RU"/>
        </w:rPr>
        <w:t>риал из источников;</w:t>
      </w:r>
    </w:p>
    <w:p w:rsidR="00E65C4B" w:rsidRPr="0099535C" w:rsidRDefault="00E65C4B" w:rsidP="00E65C4B">
      <w:pPr>
        <w:suppressAutoHyphens w:val="0"/>
        <w:ind w:firstLine="709"/>
        <w:rPr>
          <w:lang w:eastAsia="ru-RU"/>
        </w:rPr>
      </w:pPr>
      <w:r w:rsidRPr="0099535C">
        <w:rPr>
          <w:lang w:eastAsia="ru-RU"/>
        </w:rPr>
        <w:t>4) составить план;</w:t>
      </w:r>
    </w:p>
    <w:p w:rsidR="00E65C4B" w:rsidRPr="0099535C" w:rsidRDefault="00E65C4B" w:rsidP="00E65C4B">
      <w:pPr>
        <w:suppressAutoHyphens w:val="0"/>
        <w:ind w:firstLine="709"/>
        <w:rPr>
          <w:lang w:eastAsia="ru-RU"/>
        </w:rPr>
      </w:pPr>
      <w:r w:rsidRPr="0099535C">
        <w:rPr>
          <w:lang w:eastAsia="ru-RU"/>
        </w:rPr>
        <w:t>5) написать реферат:</w:t>
      </w:r>
    </w:p>
    <w:p w:rsidR="00E65C4B" w:rsidRPr="0099535C" w:rsidRDefault="00E65C4B" w:rsidP="00E65C4B">
      <w:pPr>
        <w:suppressAutoHyphens w:val="0"/>
        <w:ind w:firstLine="709"/>
        <w:rPr>
          <w:lang w:eastAsia="ru-RU"/>
        </w:rPr>
      </w:pPr>
      <w:r w:rsidRPr="0099535C">
        <w:rPr>
          <w:lang w:eastAsia="ru-RU"/>
        </w:rPr>
        <w:t>- обосновать актуальность выбранной темы;</w:t>
      </w:r>
    </w:p>
    <w:p w:rsidR="00E65C4B" w:rsidRPr="0099535C" w:rsidRDefault="00E65C4B" w:rsidP="00E65C4B">
      <w:pPr>
        <w:suppressAutoHyphens w:val="0"/>
        <w:ind w:firstLine="709"/>
        <w:rPr>
          <w:lang w:eastAsia="ru-RU"/>
        </w:rPr>
      </w:pPr>
      <w:r w:rsidRPr="0099535C">
        <w:rPr>
          <w:lang w:eastAsia="ru-RU"/>
        </w:rPr>
        <w:t>- указать исходные данные реферируемого текста (</w:t>
      </w:r>
      <w:r w:rsidR="00103E29" w:rsidRPr="0099535C">
        <w:rPr>
          <w:lang w:eastAsia="ru-RU"/>
        </w:rPr>
        <w:t>название, где</w:t>
      </w:r>
      <w:r w:rsidRPr="0099535C">
        <w:rPr>
          <w:lang w:eastAsia="ru-RU"/>
        </w:rPr>
        <w:t xml:space="preserve"> опубликован, в каком году), сведения об авторе (Ф. И. О., направление подготовки);</w:t>
      </w:r>
    </w:p>
    <w:p w:rsidR="00E65C4B" w:rsidRPr="0099535C" w:rsidRDefault="00E65C4B" w:rsidP="00E65C4B">
      <w:pPr>
        <w:suppressAutoHyphens w:val="0"/>
        <w:ind w:firstLine="709"/>
        <w:rPr>
          <w:lang w:eastAsia="ru-RU"/>
        </w:rPr>
      </w:pPr>
      <w:r w:rsidRPr="0099535C">
        <w:rPr>
          <w:lang w:eastAsia="ru-RU"/>
        </w:rPr>
        <w:t>- сформулировать проблематику выбранной темы;</w:t>
      </w:r>
    </w:p>
    <w:p w:rsidR="00E65C4B" w:rsidRPr="0099535C" w:rsidRDefault="00E65C4B" w:rsidP="00E65C4B">
      <w:pPr>
        <w:suppressAutoHyphens w:val="0"/>
        <w:ind w:firstLine="709"/>
        <w:rPr>
          <w:lang w:eastAsia="ru-RU"/>
        </w:rPr>
      </w:pPr>
      <w:r w:rsidRPr="0099535C">
        <w:rPr>
          <w:lang w:eastAsia="ru-RU"/>
        </w:rPr>
        <w:t>- привести основные тезисы реферируемого текста и их аргументацию;</w:t>
      </w:r>
    </w:p>
    <w:p w:rsidR="00E65C4B" w:rsidRPr="0099535C" w:rsidRDefault="00E65C4B" w:rsidP="00E65C4B">
      <w:pPr>
        <w:suppressAutoHyphens w:val="0"/>
        <w:ind w:firstLine="709"/>
        <w:rPr>
          <w:lang w:eastAsia="ru-RU"/>
        </w:rPr>
      </w:pPr>
      <w:r w:rsidRPr="0099535C">
        <w:rPr>
          <w:lang w:eastAsia="ru-RU"/>
        </w:rPr>
        <w:t>- сделать общий вывод по проблеме, заявленной в реферате;</w:t>
      </w:r>
    </w:p>
    <w:p w:rsidR="00E65C4B" w:rsidRPr="0099535C" w:rsidRDefault="00E65C4B" w:rsidP="00E65C4B">
      <w:pPr>
        <w:suppressAutoHyphens w:val="0"/>
        <w:ind w:firstLine="709"/>
        <w:rPr>
          <w:spacing w:val="-6"/>
        </w:rPr>
      </w:pPr>
      <w:r w:rsidRPr="0099535C">
        <w:rPr>
          <w:lang w:eastAsia="ru-RU"/>
        </w:rPr>
        <w:t xml:space="preserve">- </w:t>
      </w:r>
      <w:r w:rsidR="00103E29" w:rsidRPr="0099535C">
        <w:rPr>
          <w:lang w:eastAsia="ru-RU"/>
        </w:rPr>
        <w:t>оформить</w:t>
      </w:r>
      <w:r w:rsidRPr="0099535C">
        <w:rPr>
          <w:lang w:eastAsia="ru-RU"/>
        </w:rPr>
        <w:t xml:space="preserve"> литературу </w:t>
      </w:r>
      <w:r w:rsidRPr="0099535C">
        <w:rPr>
          <w:spacing w:val="-6"/>
        </w:rPr>
        <w:t>согласно требованиям ГОСТа 2008</w:t>
      </w:r>
      <w:r w:rsidR="00103E29">
        <w:rPr>
          <w:spacing w:val="-6"/>
        </w:rPr>
        <w:t xml:space="preserve"> г</w:t>
      </w:r>
      <w:r w:rsidRPr="0099535C">
        <w:rPr>
          <w:spacing w:val="-6"/>
        </w:rPr>
        <w:t>.</w:t>
      </w:r>
    </w:p>
    <w:p w:rsidR="00E65C4B" w:rsidRPr="00E65C4B" w:rsidRDefault="00E65C4B" w:rsidP="00E65C4B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ind w:firstLine="709"/>
        <w:jc w:val="both"/>
        <w:rPr>
          <w:b/>
          <w:lang w:eastAsia="ru-RU"/>
        </w:rPr>
      </w:pPr>
      <w:r w:rsidRPr="00E65C4B">
        <w:rPr>
          <w:b/>
          <w:lang w:eastAsia="ru-RU"/>
        </w:rPr>
        <w:t>Критерии оценки:</w:t>
      </w:r>
    </w:p>
    <w:p w:rsidR="00E65C4B" w:rsidRPr="0099535C" w:rsidRDefault="00E65C4B" w:rsidP="00E65C4B">
      <w:pPr>
        <w:tabs>
          <w:tab w:val="left" w:pos="1890"/>
        </w:tabs>
        <w:ind w:firstLine="709"/>
        <w:jc w:val="both"/>
      </w:pPr>
      <w:r w:rsidRPr="0099535C">
        <w:t>Соответствие содержания вопросам.</w:t>
      </w:r>
    </w:p>
    <w:p w:rsidR="00E65C4B" w:rsidRPr="0099535C" w:rsidRDefault="00E65C4B" w:rsidP="00E65C4B">
      <w:pPr>
        <w:tabs>
          <w:tab w:val="left" w:pos="1890"/>
        </w:tabs>
        <w:ind w:firstLine="709"/>
        <w:jc w:val="both"/>
      </w:pPr>
      <w:r w:rsidRPr="0099535C">
        <w:t>Глубина проработки материала.</w:t>
      </w:r>
    </w:p>
    <w:p w:rsidR="00E65C4B" w:rsidRPr="0099535C" w:rsidRDefault="00E65C4B" w:rsidP="00E65C4B">
      <w:pPr>
        <w:tabs>
          <w:tab w:val="left" w:pos="1890"/>
        </w:tabs>
        <w:ind w:firstLine="709"/>
        <w:jc w:val="both"/>
      </w:pPr>
      <w:r w:rsidRPr="0099535C">
        <w:t>Правильность и полнота использования источников.</w:t>
      </w:r>
    </w:p>
    <w:p w:rsidR="00E65C4B" w:rsidRPr="0099535C" w:rsidRDefault="00E65C4B" w:rsidP="00E65C4B">
      <w:pPr>
        <w:tabs>
          <w:tab w:val="left" w:pos="1890"/>
        </w:tabs>
        <w:ind w:firstLine="709"/>
        <w:jc w:val="both"/>
      </w:pPr>
      <w:r w:rsidRPr="0099535C">
        <w:t>Грамотность написания.</w:t>
      </w:r>
    </w:p>
    <w:p w:rsidR="00E65C4B" w:rsidRPr="0099535C" w:rsidRDefault="00E65C4B" w:rsidP="00E65C4B">
      <w:pPr>
        <w:tabs>
          <w:tab w:val="left" w:pos="1890"/>
        </w:tabs>
        <w:ind w:firstLine="709"/>
        <w:jc w:val="both"/>
      </w:pPr>
      <w:r w:rsidRPr="0099535C">
        <w:t>Соответствие оформления реферата стандартам.</w:t>
      </w:r>
    </w:p>
    <w:p w:rsidR="00E65C4B" w:rsidRPr="0099535C" w:rsidRDefault="00E65C4B" w:rsidP="00E65C4B">
      <w:pPr>
        <w:tabs>
          <w:tab w:val="left" w:pos="1890"/>
        </w:tabs>
        <w:ind w:firstLine="709"/>
        <w:jc w:val="both"/>
      </w:pPr>
      <w:r w:rsidRPr="0099535C">
        <w:t>Объем списка литературы не менее 5 источников.</w:t>
      </w:r>
    </w:p>
    <w:p w:rsidR="00E65C4B" w:rsidRPr="0099535C" w:rsidRDefault="00E65C4B" w:rsidP="00E65C4B">
      <w:pPr>
        <w:ind w:firstLine="709"/>
        <w:jc w:val="both"/>
      </w:pPr>
      <w:r w:rsidRPr="0099535C">
        <w:t>Наиболее характерными стилистическими особенностями текста письменной работы, изложенной научным стилем, являются:</w:t>
      </w:r>
    </w:p>
    <w:p w:rsidR="00E65C4B" w:rsidRPr="0099535C" w:rsidRDefault="00E65C4B" w:rsidP="00E65C4B">
      <w:pPr>
        <w:ind w:firstLine="709"/>
        <w:jc w:val="both"/>
      </w:pPr>
      <w:r w:rsidRPr="0099535C">
        <w:t xml:space="preserve">1) строгая последовательность изложения; </w:t>
      </w:r>
    </w:p>
    <w:p w:rsidR="00E65C4B" w:rsidRPr="0099535C" w:rsidRDefault="00E65C4B" w:rsidP="00E65C4B">
      <w:pPr>
        <w:ind w:firstLine="709"/>
        <w:jc w:val="both"/>
      </w:pPr>
      <w:r w:rsidRPr="0099535C">
        <w:lastRenderedPageBreak/>
        <w:t>2) полная согласованность между собой смежных предложений, в особенности располагающихся в разных абзацах;</w:t>
      </w:r>
    </w:p>
    <w:p w:rsidR="00E65C4B" w:rsidRPr="0099535C" w:rsidRDefault="00E65C4B" w:rsidP="00E65C4B">
      <w:pPr>
        <w:ind w:firstLine="709"/>
        <w:jc w:val="both"/>
      </w:pPr>
      <w:r w:rsidRPr="0099535C">
        <w:t>3) недопустимость двойственного толкования текста и передача ключевых мыслей в безличной форме.</w:t>
      </w:r>
    </w:p>
    <w:p w:rsidR="00E65C4B" w:rsidRPr="00DC26A9" w:rsidRDefault="00E65C4B" w:rsidP="00E65C4B">
      <w:pPr>
        <w:ind w:firstLine="709"/>
        <w:jc w:val="both"/>
        <w:rPr>
          <w:bCs/>
        </w:rPr>
      </w:pPr>
      <w:r w:rsidRPr="00DC26A9">
        <w:rPr>
          <w:b/>
          <w:bCs/>
          <w:i/>
        </w:rPr>
        <w:t>0 баллов</w:t>
      </w:r>
      <w:r w:rsidRPr="00DC26A9">
        <w:rPr>
          <w:bCs/>
        </w:rPr>
        <w:t xml:space="preserve"> – реферат не выполнен.</w:t>
      </w:r>
    </w:p>
    <w:p w:rsidR="00E65C4B" w:rsidRPr="00DC26A9" w:rsidRDefault="00A65018" w:rsidP="00E65C4B">
      <w:pPr>
        <w:ind w:firstLine="709"/>
        <w:jc w:val="both"/>
      </w:pPr>
      <w:r w:rsidRPr="00DC26A9">
        <w:rPr>
          <w:b/>
          <w:bCs/>
          <w:i/>
        </w:rPr>
        <w:t>5</w:t>
      </w:r>
      <w:r w:rsidR="00E65C4B" w:rsidRPr="00DC26A9">
        <w:rPr>
          <w:b/>
          <w:bCs/>
          <w:i/>
        </w:rPr>
        <w:t xml:space="preserve"> балл</w:t>
      </w:r>
      <w:r w:rsidRPr="00DC26A9">
        <w:rPr>
          <w:b/>
          <w:bCs/>
          <w:i/>
        </w:rPr>
        <w:t>ов</w:t>
      </w:r>
      <w:r w:rsidR="00E65C4B" w:rsidRPr="00DC26A9">
        <w:rPr>
          <w:bCs/>
        </w:rPr>
        <w:t xml:space="preserve"> - демонстрирует, лишь поверхностный уровень знаний, </w:t>
      </w:r>
      <w:r w:rsidR="00E65C4B" w:rsidRPr="00DC26A9">
        <w:t>на вопросы отвечает нечетко и неполно.</w:t>
      </w:r>
    </w:p>
    <w:p w:rsidR="00E65C4B" w:rsidRPr="00DC26A9" w:rsidRDefault="00A65018" w:rsidP="00E65C4B">
      <w:pPr>
        <w:ind w:firstLine="709"/>
        <w:jc w:val="both"/>
        <w:rPr>
          <w:bCs/>
        </w:rPr>
      </w:pPr>
      <w:r w:rsidRPr="00DC26A9">
        <w:rPr>
          <w:b/>
          <w:i/>
        </w:rPr>
        <w:t>8 баллов</w:t>
      </w:r>
      <w:r w:rsidR="00E65C4B" w:rsidRPr="00DC26A9">
        <w:t xml:space="preserve"> - студент показывает поверхностные знания, допускает ошибки, но указанные недостатки позднее ликвидировал, в рамках установленного преподавателем графика.</w:t>
      </w:r>
    </w:p>
    <w:p w:rsidR="00E65C4B" w:rsidRPr="00DC26A9" w:rsidRDefault="00A65018" w:rsidP="00E65C4B">
      <w:pPr>
        <w:ind w:firstLine="709"/>
        <w:jc w:val="both"/>
      </w:pPr>
      <w:r w:rsidRPr="00DC26A9">
        <w:rPr>
          <w:b/>
          <w:bCs/>
          <w:i/>
        </w:rPr>
        <w:t>12</w:t>
      </w:r>
      <w:r w:rsidR="00E65C4B" w:rsidRPr="00DC26A9">
        <w:rPr>
          <w:b/>
          <w:bCs/>
          <w:i/>
        </w:rPr>
        <w:t xml:space="preserve"> балл</w:t>
      </w:r>
      <w:r w:rsidRPr="00DC26A9">
        <w:rPr>
          <w:b/>
          <w:bCs/>
          <w:i/>
        </w:rPr>
        <w:t>ов</w:t>
      </w:r>
      <w:r w:rsidR="00E65C4B" w:rsidRPr="00DC26A9">
        <w:rPr>
          <w:bCs/>
        </w:rPr>
        <w:t xml:space="preserve"> – ставится при условии, если студент демонстрирует, ниже среднего уровня знания, </w:t>
      </w:r>
      <w:r w:rsidR="00E65C4B" w:rsidRPr="00DC26A9">
        <w:t>слабо владеет навыками анализа, не умеет использовать научную литературу.</w:t>
      </w:r>
    </w:p>
    <w:p w:rsidR="00E65C4B" w:rsidRPr="00DC26A9" w:rsidRDefault="00A65018" w:rsidP="00E65C4B">
      <w:pPr>
        <w:ind w:firstLine="709"/>
        <w:jc w:val="both"/>
      </w:pPr>
      <w:r w:rsidRPr="00DC26A9">
        <w:rPr>
          <w:b/>
          <w:i/>
        </w:rPr>
        <w:t>1</w:t>
      </w:r>
      <w:r w:rsidR="00E65C4B" w:rsidRPr="00DC26A9">
        <w:rPr>
          <w:b/>
          <w:i/>
        </w:rPr>
        <w:t>5 баллов</w:t>
      </w:r>
      <w:r w:rsidR="00E65C4B" w:rsidRPr="00DC26A9">
        <w:t xml:space="preserve"> - </w:t>
      </w:r>
      <w:r w:rsidR="00E65C4B" w:rsidRPr="00DC26A9">
        <w:rPr>
          <w:spacing w:val="-6"/>
        </w:rPr>
        <w:t xml:space="preserve">студент демонстрирует хороший уровень знаний, </w:t>
      </w:r>
      <w:r w:rsidR="00E65C4B" w:rsidRPr="00DC26A9">
        <w:t>твердо знает материал, но дает не точные ответы на заданные вопросы, в содержании работы допущены непринципиальные ошибки, которые должны быть позднее ликвидированы в ходе промежуточной аттестации.</w:t>
      </w:r>
    </w:p>
    <w:p w:rsidR="00E65C4B" w:rsidRPr="00DC26A9" w:rsidRDefault="00A65018" w:rsidP="00E65C4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</w:rPr>
      </w:pPr>
      <w:r w:rsidRPr="00DC26A9">
        <w:rPr>
          <w:b/>
          <w:bCs/>
          <w:i/>
        </w:rPr>
        <w:t>18</w:t>
      </w:r>
      <w:r w:rsidR="00E65C4B" w:rsidRPr="00DC26A9">
        <w:rPr>
          <w:b/>
          <w:bCs/>
          <w:i/>
        </w:rPr>
        <w:t xml:space="preserve"> баллов</w:t>
      </w:r>
      <w:r w:rsidR="00E65C4B" w:rsidRPr="00DC26A9">
        <w:rPr>
          <w:bCs/>
        </w:rPr>
        <w:t xml:space="preserve"> – </w:t>
      </w:r>
      <w:r w:rsidR="00E65C4B" w:rsidRPr="00DC26A9">
        <w:t>выста</w:t>
      </w:r>
      <w:r w:rsidR="00103E29" w:rsidRPr="00DC26A9">
        <w:t xml:space="preserve">вляется за грамотно изложенный </w:t>
      </w:r>
      <w:r w:rsidR="00E65C4B" w:rsidRPr="00DC26A9">
        <w:t xml:space="preserve">материал, </w:t>
      </w:r>
      <w:r w:rsidR="00E65C4B" w:rsidRPr="00DC26A9">
        <w:rPr>
          <w:spacing w:val="-6"/>
        </w:rPr>
        <w:t>показан высокий уровень освоения студентом учебного материала; проявляет умение использовать теоретические знания при выполнении практических задач; присутствует обоснованность и четкость изложения ответа; работа содержит обобщенные выводы и рекомендации;  активно использованы электронные образовательные ресурсы.</w:t>
      </w:r>
    </w:p>
    <w:p w:rsidR="00E65C4B" w:rsidRPr="00A65018" w:rsidRDefault="00E65C4B" w:rsidP="00E65C4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color w:val="FF0000"/>
        </w:rPr>
      </w:pPr>
    </w:p>
    <w:p w:rsidR="00E65C4B" w:rsidRDefault="00E65C4B" w:rsidP="00E65C4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</w:rPr>
        <w:t>Контрольная работа (7 семестр)</w:t>
      </w:r>
    </w:p>
    <w:p w:rsidR="00E65C4B" w:rsidRDefault="00E65C4B" w:rsidP="00E65C4B">
      <w:pPr>
        <w:ind w:firstLine="709"/>
        <w:jc w:val="both"/>
        <w:rPr>
          <w:b/>
        </w:rPr>
      </w:pPr>
      <w:r>
        <w:rPr>
          <w:b/>
        </w:rPr>
        <w:t xml:space="preserve">Задание для контрольной работы </w:t>
      </w:r>
    </w:p>
    <w:p w:rsidR="00E65C4B" w:rsidRPr="0063425E" w:rsidRDefault="00E65C4B" w:rsidP="00E65C4B">
      <w:pPr>
        <w:ind w:firstLine="709"/>
        <w:jc w:val="both"/>
        <w:rPr>
          <w:bCs/>
        </w:rPr>
      </w:pPr>
      <w:r w:rsidRPr="0063425E">
        <w:rPr>
          <w:bCs/>
        </w:rPr>
        <w:t>Выполнить контрольную работу по следующим заданиям:</w:t>
      </w:r>
    </w:p>
    <w:p w:rsidR="00E65C4B" w:rsidRPr="0063425E" w:rsidRDefault="00103E29" w:rsidP="00E65C4B">
      <w:pPr>
        <w:numPr>
          <w:ilvl w:val="1"/>
          <w:numId w:val="9"/>
        </w:numPr>
        <w:shd w:val="clear" w:color="auto" w:fill="FFFFFF"/>
        <w:tabs>
          <w:tab w:val="clear" w:pos="1440"/>
          <w:tab w:val="num" w:pos="1134"/>
        </w:tabs>
        <w:suppressAutoHyphens w:val="0"/>
        <w:ind w:left="0" w:firstLine="1080"/>
        <w:jc w:val="both"/>
        <w:rPr>
          <w:color w:val="000000"/>
        </w:rPr>
      </w:pPr>
      <w:r>
        <w:rPr>
          <w:color w:val="000000"/>
        </w:rPr>
        <w:t xml:space="preserve">Изучите ФГОС НОО </w:t>
      </w:r>
      <w:r w:rsidR="00E65C4B" w:rsidRPr="0063425E">
        <w:rPr>
          <w:color w:val="000000"/>
        </w:rPr>
        <w:t>начального образования в предметной области «Математика» и варианты учебных программ по математике для начальной школы. Отразите содержание программ в таблице: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40"/>
        <w:gridCol w:w="1425"/>
        <w:gridCol w:w="1395"/>
        <w:gridCol w:w="390"/>
        <w:gridCol w:w="390"/>
        <w:gridCol w:w="390"/>
        <w:gridCol w:w="390"/>
        <w:gridCol w:w="390"/>
        <w:gridCol w:w="1455"/>
        <w:gridCol w:w="1508"/>
      </w:tblGrid>
      <w:tr w:rsidR="00E65C4B" w:rsidRPr="0063425E" w:rsidTr="00BD0C03">
        <w:trPr>
          <w:tblCellSpacing w:w="15" w:type="dxa"/>
        </w:trPr>
        <w:tc>
          <w:tcPr>
            <w:tcW w:w="13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65C4B" w:rsidRPr="0063425E" w:rsidRDefault="00E65C4B" w:rsidP="00BD0C03">
            <w:pPr>
              <w:jc w:val="both"/>
            </w:pPr>
            <w:r w:rsidRPr="0063425E">
              <w:rPr>
                <w:bCs/>
              </w:rPr>
              <w:t>Цель и задачи обучения математике</w:t>
            </w:r>
          </w:p>
        </w:tc>
        <w:tc>
          <w:tcPr>
            <w:tcW w:w="13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65C4B" w:rsidRPr="0063425E" w:rsidRDefault="00E65C4B" w:rsidP="00BD0C03">
            <w:pPr>
              <w:jc w:val="both"/>
            </w:pPr>
            <w:r w:rsidRPr="0063425E">
              <w:rPr>
                <w:bCs/>
              </w:rPr>
              <w:t>Принципы построения программы</w:t>
            </w:r>
          </w:p>
        </w:tc>
        <w:tc>
          <w:tcPr>
            <w:tcW w:w="13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65C4B" w:rsidRPr="0063425E" w:rsidRDefault="00E65C4B" w:rsidP="00BD0C03">
            <w:pPr>
              <w:jc w:val="both"/>
            </w:pPr>
            <w:r w:rsidRPr="0063425E">
              <w:rPr>
                <w:bCs/>
              </w:rPr>
              <w:t>Структура программы</w:t>
            </w:r>
          </w:p>
        </w:tc>
        <w:tc>
          <w:tcPr>
            <w:tcW w:w="337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65C4B" w:rsidRPr="0063425E" w:rsidRDefault="00E65C4B" w:rsidP="00BD0C03">
            <w:pPr>
              <w:jc w:val="both"/>
            </w:pPr>
            <w:r w:rsidRPr="0063425E">
              <w:rPr>
                <w:bCs/>
              </w:rPr>
              <w:t>Разделы программы</w:t>
            </w:r>
          </w:p>
        </w:tc>
        <w:tc>
          <w:tcPr>
            <w:tcW w:w="13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5C4B" w:rsidRPr="0063425E" w:rsidRDefault="00E65C4B" w:rsidP="00BD0C03">
            <w:pPr>
              <w:jc w:val="both"/>
            </w:pPr>
            <w:r w:rsidRPr="0063425E">
              <w:rPr>
                <w:bCs/>
              </w:rPr>
              <w:t>Требования к ЗУН учащихся</w:t>
            </w:r>
          </w:p>
        </w:tc>
      </w:tr>
      <w:tr w:rsidR="00E65C4B" w:rsidRPr="0063425E" w:rsidTr="00BD0C03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65C4B" w:rsidRPr="0063425E" w:rsidRDefault="00E65C4B" w:rsidP="00BD0C03">
            <w:pPr>
              <w:jc w:val="both"/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65C4B" w:rsidRPr="0063425E" w:rsidRDefault="00E65C4B" w:rsidP="00BD0C03">
            <w:pPr>
              <w:jc w:val="both"/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65C4B" w:rsidRPr="0063425E" w:rsidRDefault="00E65C4B" w:rsidP="00BD0C03">
            <w:pPr>
              <w:jc w:val="both"/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65C4B" w:rsidRPr="0063425E" w:rsidRDefault="00E65C4B" w:rsidP="00BD0C03">
            <w:pPr>
              <w:jc w:val="both"/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65C4B" w:rsidRPr="0063425E" w:rsidRDefault="00E65C4B" w:rsidP="00BD0C03">
            <w:pPr>
              <w:jc w:val="both"/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65C4B" w:rsidRPr="0063425E" w:rsidRDefault="00E65C4B" w:rsidP="00BD0C03">
            <w:pPr>
              <w:jc w:val="both"/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65C4B" w:rsidRPr="0063425E" w:rsidRDefault="00E65C4B" w:rsidP="00BD0C03">
            <w:pPr>
              <w:jc w:val="both"/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65C4B" w:rsidRPr="0063425E" w:rsidRDefault="00E65C4B" w:rsidP="00BD0C03">
            <w:pPr>
              <w:jc w:val="both"/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65C4B" w:rsidRPr="0063425E" w:rsidRDefault="00E65C4B" w:rsidP="00BD0C03">
            <w:pPr>
              <w:jc w:val="both"/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65C4B" w:rsidRPr="0063425E" w:rsidRDefault="00E65C4B" w:rsidP="00BD0C03">
            <w:pPr>
              <w:jc w:val="both"/>
            </w:pPr>
          </w:p>
        </w:tc>
      </w:tr>
      <w:tr w:rsidR="00E65C4B" w:rsidRPr="0063425E" w:rsidTr="00BD0C03">
        <w:trPr>
          <w:tblCellSpacing w:w="15" w:type="dxa"/>
        </w:trPr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65C4B" w:rsidRPr="0063425E" w:rsidRDefault="00E65C4B" w:rsidP="00BD0C03">
            <w:pPr>
              <w:jc w:val="both"/>
            </w:pP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65C4B" w:rsidRPr="0063425E" w:rsidRDefault="00E65C4B" w:rsidP="00BD0C03">
            <w:pPr>
              <w:jc w:val="both"/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65C4B" w:rsidRPr="0063425E" w:rsidRDefault="00E65C4B" w:rsidP="00BD0C03">
            <w:pPr>
              <w:jc w:val="both"/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65C4B" w:rsidRPr="0063425E" w:rsidRDefault="00E65C4B" w:rsidP="00BD0C03">
            <w:pPr>
              <w:jc w:val="both"/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65C4B" w:rsidRPr="0063425E" w:rsidRDefault="00E65C4B" w:rsidP="00BD0C03">
            <w:pPr>
              <w:jc w:val="both"/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65C4B" w:rsidRPr="0063425E" w:rsidRDefault="00E65C4B" w:rsidP="00BD0C03">
            <w:pPr>
              <w:jc w:val="both"/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65C4B" w:rsidRPr="0063425E" w:rsidRDefault="00E65C4B" w:rsidP="00BD0C03">
            <w:pPr>
              <w:jc w:val="both"/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65C4B" w:rsidRPr="0063425E" w:rsidRDefault="00E65C4B" w:rsidP="00BD0C03">
            <w:pPr>
              <w:jc w:val="both"/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65C4B" w:rsidRPr="0063425E" w:rsidRDefault="00E65C4B" w:rsidP="00BD0C03">
            <w:pPr>
              <w:jc w:val="both"/>
            </w:pP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5C4B" w:rsidRPr="0063425E" w:rsidRDefault="00E65C4B" w:rsidP="00BD0C03">
            <w:pPr>
              <w:jc w:val="both"/>
            </w:pPr>
          </w:p>
        </w:tc>
      </w:tr>
    </w:tbl>
    <w:p w:rsidR="00E65C4B" w:rsidRPr="0063425E" w:rsidRDefault="00E65C4B" w:rsidP="00E65C4B">
      <w:pPr>
        <w:shd w:val="clear" w:color="auto" w:fill="FFFFFF"/>
        <w:ind w:firstLine="709"/>
        <w:jc w:val="both"/>
        <w:rPr>
          <w:color w:val="000000"/>
        </w:rPr>
      </w:pPr>
      <w:r w:rsidRPr="0063425E">
        <w:rPr>
          <w:bCs/>
          <w:color w:val="000000"/>
        </w:rPr>
        <w:t>2.</w:t>
      </w:r>
      <w:r w:rsidRPr="0063425E">
        <w:rPr>
          <w:color w:val="000000"/>
        </w:rPr>
        <w:t> Проведите сравнительный анализ нескольких вариантов учебных программ по математике для начальной школы. По результатам анализа составьте </w:t>
      </w:r>
      <w:r w:rsidRPr="0063425E">
        <w:rPr>
          <w:i/>
          <w:iCs/>
          <w:color w:val="000000"/>
        </w:rPr>
        <w:t>кластеры «Чем похожи и отличаются программы»,</w:t>
      </w:r>
      <w:r>
        <w:rPr>
          <w:color w:val="000000"/>
        </w:rPr>
        <w:t xml:space="preserve"> </w:t>
      </w:r>
      <w:r w:rsidRPr="0063425E">
        <w:rPr>
          <w:i/>
          <w:iCs/>
          <w:color w:val="000000"/>
        </w:rPr>
        <w:t>«Основные понятия начального курса математики»</w:t>
      </w:r>
      <w:r w:rsidRPr="0063425E">
        <w:rPr>
          <w:color w:val="000000"/>
        </w:rPr>
        <w:t> </w:t>
      </w:r>
    </w:p>
    <w:p w:rsidR="00E65C4B" w:rsidRPr="0063425E" w:rsidRDefault="00E65C4B" w:rsidP="00E65C4B">
      <w:pPr>
        <w:shd w:val="clear" w:color="auto" w:fill="FFFFFF"/>
        <w:ind w:firstLine="709"/>
        <w:jc w:val="both"/>
        <w:rPr>
          <w:color w:val="000000"/>
        </w:rPr>
      </w:pPr>
      <w:r w:rsidRPr="0063425E">
        <w:rPr>
          <w:bCs/>
          <w:color w:val="000000"/>
        </w:rPr>
        <w:t>3.</w:t>
      </w:r>
      <w:r w:rsidRPr="0063425E">
        <w:rPr>
          <w:color w:val="000000"/>
        </w:rPr>
        <w:t> Обобщите полученные представления о вариантах программ по математике для</w:t>
      </w:r>
      <w:r w:rsidR="00A637FD">
        <w:rPr>
          <w:color w:val="000000"/>
        </w:rPr>
        <w:t xml:space="preserve"> начальной школы</w:t>
      </w:r>
      <w:r w:rsidRPr="0063425E">
        <w:rPr>
          <w:color w:val="000000"/>
        </w:rPr>
        <w:t xml:space="preserve"> в</w:t>
      </w:r>
      <w:r>
        <w:rPr>
          <w:color w:val="000000"/>
        </w:rPr>
        <w:t xml:space="preserve"> </w:t>
      </w:r>
      <w:r w:rsidRPr="0063425E">
        <w:rPr>
          <w:i/>
          <w:iCs/>
          <w:color w:val="000000"/>
        </w:rPr>
        <w:t>синквейне</w:t>
      </w:r>
      <w:r>
        <w:rPr>
          <w:i/>
          <w:iCs/>
          <w:color w:val="000000"/>
        </w:rPr>
        <w:t xml:space="preserve"> </w:t>
      </w:r>
      <w:r w:rsidRPr="0063425E">
        <w:rPr>
          <w:color w:val="000000"/>
        </w:rPr>
        <w:t>«ПРОГРАММА».</w:t>
      </w:r>
    </w:p>
    <w:p w:rsidR="00E65C4B" w:rsidRPr="0063425E" w:rsidRDefault="00E65C4B" w:rsidP="00E65C4B">
      <w:pPr>
        <w:autoSpaceDE w:val="0"/>
        <w:autoSpaceDN w:val="0"/>
        <w:adjustRightInd w:val="0"/>
        <w:ind w:firstLine="709"/>
        <w:jc w:val="both"/>
        <w:rPr>
          <w:color w:val="000000"/>
          <w:shd w:val="clear" w:color="auto" w:fill="FFFFFF"/>
        </w:rPr>
      </w:pPr>
      <w:r w:rsidRPr="0063425E">
        <w:rPr>
          <w:color w:val="000000"/>
          <w:shd w:val="clear" w:color="auto" w:fill="FFFFFF"/>
        </w:rPr>
        <w:t>4. Познакомьтесь с рекомендованной литературой и составьте подробный план-конспект урока по изуч</w:t>
      </w:r>
      <w:r w:rsidR="00103E29">
        <w:rPr>
          <w:color w:val="000000"/>
          <w:shd w:val="clear" w:color="auto" w:fill="FFFFFF"/>
        </w:rPr>
        <w:t>ению нового материала по теме (</w:t>
      </w:r>
      <w:r w:rsidRPr="0063425E">
        <w:rPr>
          <w:color w:val="000000"/>
          <w:shd w:val="clear" w:color="auto" w:fill="FFFFFF"/>
        </w:rPr>
        <w:t>по выбору)</w:t>
      </w:r>
      <w:r w:rsidRPr="0063425E">
        <w:rPr>
          <w:color w:val="000000"/>
        </w:rPr>
        <w:t xml:space="preserve"> с использованием ИТ:</w:t>
      </w:r>
    </w:p>
    <w:p w:rsidR="00E65C4B" w:rsidRPr="0063425E" w:rsidRDefault="00E65C4B" w:rsidP="00E65C4B">
      <w:pPr>
        <w:pStyle w:val="a6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63425E">
        <w:t xml:space="preserve">Нумерация и сравнение чисел в концентре "Сотня". </w:t>
      </w:r>
    </w:p>
    <w:p w:rsidR="00E65C4B" w:rsidRPr="0063425E" w:rsidRDefault="00E65C4B" w:rsidP="00E65C4B">
      <w:pPr>
        <w:pStyle w:val="a6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63425E">
        <w:t xml:space="preserve">Прием сложения и вычитания, формируемые на этапе изучения нумерации двузначных чисел. </w:t>
      </w:r>
    </w:p>
    <w:p w:rsidR="00E65C4B" w:rsidRPr="0063425E" w:rsidRDefault="00E65C4B" w:rsidP="00E65C4B">
      <w:pPr>
        <w:pStyle w:val="a6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63425E">
        <w:t xml:space="preserve">Прием сложения чисел в концентре «Сотня», основанные на правиле прибавления числа к сумме. </w:t>
      </w:r>
    </w:p>
    <w:p w:rsidR="00E65C4B" w:rsidRPr="0063425E" w:rsidRDefault="00E65C4B" w:rsidP="00E65C4B">
      <w:pPr>
        <w:pStyle w:val="a6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63425E">
        <w:t xml:space="preserve">Прием сложения чисел в концентре «Сотня», основанные на правиле прибавления суммы к числу. </w:t>
      </w:r>
    </w:p>
    <w:p w:rsidR="00E65C4B" w:rsidRPr="0063425E" w:rsidRDefault="00E65C4B" w:rsidP="00E65C4B">
      <w:pPr>
        <w:pStyle w:val="a6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63425E">
        <w:t xml:space="preserve">Прием вычитания чисел в концентре «Сотня», основанные на правиле вычитания числа из суммы. </w:t>
      </w:r>
    </w:p>
    <w:p w:rsidR="00E65C4B" w:rsidRPr="0063425E" w:rsidRDefault="00E65C4B" w:rsidP="00E65C4B">
      <w:pPr>
        <w:pStyle w:val="a6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63425E">
        <w:t xml:space="preserve">Прием вычитания чисел в концентре «Сотня», основанные на правиле вычитания суммы из числа. </w:t>
      </w:r>
    </w:p>
    <w:p w:rsidR="00E65C4B" w:rsidRPr="0063425E" w:rsidRDefault="00E65C4B" w:rsidP="00E65C4B">
      <w:pPr>
        <w:pStyle w:val="a6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63425E">
        <w:t xml:space="preserve">Прием сложения и вычитания чисел в концентре «Сотня», основанные на правилах прибавления суммы к сумме и вычитания суммы из суммы. </w:t>
      </w:r>
    </w:p>
    <w:p w:rsidR="00E65C4B" w:rsidRPr="0063425E" w:rsidRDefault="00E65C4B" w:rsidP="00E65C4B">
      <w:pPr>
        <w:pStyle w:val="a6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63425E">
        <w:lastRenderedPageBreak/>
        <w:t xml:space="preserve">Таблица умножения. </w:t>
      </w:r>
    </w:p>
    <w:p w:rsidR="00E65C4B" w:rsidRPr="0063425E" w:rsidRDefault="00E65C4B" w:rsidP="00E65C4B">
      <w:pPr>
        <w:pStyle w:val="a6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63425E">
        <w:t xml:space="preserve">Правила умножения суммы на число. </w:t>
      </w:r>
    </w:p>
    <w:p w:rsidR="00E65C4B" w:rsidRPr="0063425E" w:rsidRDefault="00E65C4B" w:rsidP="00E65C4B">
      <w:pPr>
        <w:pStyle w:val="a6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63425E">
        <w:t xml:space="preserve">Умножение двузначного числа на однозначное. </w:t>
      </w:r>
    </w:p>
    <w:p w:rsidR="00E65C4B" w:rsidRPr="0063425E" w:rsidRDefault="00E65C4B" w:rsidP="00E65C4B">
      <w:pPr>
        <w:pStyle w:val="a6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63425E">
        <w:t xml:space="preserve">Правила деления суммы на число. </w:t>
      </w:r>
    </w:p>
    <w:p w:rsidR="00E65C4B" w:rsidRPr="0063425E" w:rsidRDefault="00E65C4B" w:rsidP="00E65C4B">
      <w:pPr>
        <w:pStyle w:val="a6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63425E">
        <w:t xml:space="preserve">Деление двузначного числа на однозначное. </w:t>
      </w:r>
    </w:p>
    <w:p w:rsidR="00E65C4B" w:rsidRPr="0063425E" w:rsidRDefault="00E65C4B" w:rsidP="00E65C4B">
      <w:pPr>
        <w:pStyle w:val="a6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63425E">
        <w:t>Деление двузначного числа на двузначное.</w:t>
      </w:r>
    </w:p>
    <w:p w:rsidR="00E65C4B" w:rsidRPr="0063425E" w:rsidRDefault="00E65C4B" w:rsidP="00E65C4B">
      <w:pPr>
        <w:pStyle w:val="a6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63425E">
        <w:t>Деление с остатком.</w:t>
      </w:r>
    </w:p>
    <w:p w:rsidR="00E65C4B" w:rsidRDefault="00E65C4B" w:rsidP="00E65C4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474CA">
        <w:rPr>
          <w:color w:val="000000"/>
        </w:rPr>
        <w:tab/>
      </w:r>
    </w:p>
    <w:p w:rsidR="00E65C4B" w:rsidRPr="005474CA" w:rsidRDefault="00E65C4B" w:rsidP="00E65C4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spacing w:val="-5"/>
        </w:rPr>
      </w:pPr>
      <w:r w:rsidRPr="005474CA">
        <w:rPr>
          <w:b/>
          <w:bCs/>
        </w:rPr>
        <w:t xml:space="preserve">Критерии оценки контрольной работы: </w:t>
      </w:r>
    </w:p>
    <w:p w:rsidR="00E65C4B" w:rsidRPr="005474CA" w:rsidRDefault="00E65C4B" w:rsidP="00E65C4B">
      <w:pPr>
        <w:tabs>
          <w:tab w:val="left" w:pos="1890"/>
        </w:tabs>
        <w:ind w:firstLine="709"/>
        <w:jc w:val="both"/>
      </w:pPr>
      <w:r w:rsidRPr="005474CA">
        <w:t>Соответствие содержания вопросам.</w:t>
      </w:r>
    </w:p>
    <w:p w:rsidR="00E65C4B" w:rsidRPr="005474CA" w:rsidRDefault="00E65C4B" w:rsidP="00E65C4B">
      <w:pPr>
        <w:tabs>
          <w:tab w:val="left" w:pos="1890"/>
        </w:tabs>
        <w:ind w:firstLine="709"/>
        <w:jc w:val="both"/>
      </w:pPr>
      <w:r w:rsidRPr="005474CA">
        <w:t>Глубина проработки материала.</w:t>
      </w:r>
    </w:p>
    <w:p w:rsidR="00E65C4B" w:rsidRPr="005474CA" w:rsidRDefault="00E65C4B" w:rsidP="00E65C4B">
      <w:pPr>
        <w:tabs>
          <w:tab w:val="left" w:pos="1890"/>
        </w:tabs>
        <w:ind w:firstLine="709"/>
        <w:jc w:val="both"/>
      </w:pPr>
      <w:r w:rsidRPr="005474CA">
        <w:t>Правильность и полнота использования источников.</w:t>
      </w:r>
    </w:p>
    <w:p w:rsidR="00E65C4B" w:rsidRPr="005474CA" w:rsidRDefault="00E65C4B" w:rsidP="00E65C4B">
      <w:pPr>
        <w:tabs>
          <w:tab w:val="left" w:pos="1890"/>
        </w:tabs>
        <w:ind w:firstLine="709"/>
        <w:jc w:val="both"/>
      </w:pPr>
      <w:r w:rsidRPr="005474CA">
        <w:t>Грамотность написания.</w:t>
      </w:r>
    </w:p>
    <w:p w:rsidR="00E65C4B" w:rsidRPr="005474CA" w:rsidRDefault="00E65C4B" w:rsidP="00E65C4B">
      <w:pPr>
        <w:tabs>
          <w:tab w:val="left" w:pos="1890"/>
        </w:tabs>
        <w:ind w:firstLine="709"/>
        <w:jc w:val="both"/>
      </w:pPr>
      <w:r w:rsidRPr="005474CA">
        <w:t>Соответствие оформления контрольной работы стандартам.</w:t>
      </w:r>
    </w:p>
    <w:p w:rsidR="00E65C4B" w:rsidRPr="005474CA" w:rsidRDefault="00E65C4B" w:rsidP="00E65C4B">
      <w:pPr>
        <w:tabs>
          <w:tab w:val="left" w:pos="1890"/>
        </w:tabs>
        <w:ind w:firstLine="709"/>
        <w:jc w:val="both"/>
      </w:pPr>
      <w:r w:rsidRPr="005474CA">
        <w:t>Объем списка литературы не менее 5 источников.</w:t>
      </w:r>
    </w:p>
    <w:p w:rsidR="00E65C4B" w:rsidRPr="005474CA" w:rsidRDefault="00E65C4B" w:rsidP="00E65C4B">
      <w:pPr>
        <w:ind w:firstLine="709"/>
        <w:jc w:val="both"/>
      </w:pPr>
      <w:r w:rsidRPr="005474CA">
        <w:t>Наиболее характерными стилистическими особенностями текста письменной работы, изложенной научным стилем, являются:</w:t>
      </w:r>
    </w:p>
    <w:p w:rsidR="00E65C4B" w:rsidRPr="005474CA" w:rsidRDefault="00E65C4B" w:rsidP="00E65C4B">
      <w:pPr>
        <w:ind w:firstLine="709"/>
        <w:jc w:val="both"/>
      </w:pPr>
      <w:r w:rsidRPr="005474CA">
        <w:t xml:space="preserve">1) строгая последовательность изложения; </w:t>
      </w:r>
    </w:p>
    <w:p w:rsidR="00E65C4B" w:rsidRPr="005474CA" w:rsidRDefault="00E65C4B" w:rsidP="00E65C4B">
      <w:pPr>
        <w:ind w:firstLine="709"/>
        <w:jc w:val="both"/>
      </w:pPr>
      <w:r w:rsidRPr="005474CA">
        <w:t>2) полная согласованность между собой смежных предложений, в особенности располагающихся в разных абзацах;</w:t>
      </w:r>
    </w:p>
    <w:p w:rsidR="00E65C4B" w:rsidRPr="005474CA" w:rsidRDefault="00E65C4B" w:rsidP="00E65C4B">
      <w:pPr>
        <w:ind w:firstLine="709"/>
        <w:jc w:val="both"/>
      </w:pPr>
      <w:r w:rsidRPr="005474CA">
        <w:t>3) недопустимость двойственного толкования текста и передача ключевых мыслей в безличной форме.</w:t>
      </w:r>
    </w:p>
    <w:p w:rsidR="00E65C4B" w:rsidRDefault="00E65C4B" w:rsidP="00E65C4B">
      <w:pPr>
        <w:ind w:firstLine="709"/>
        <w:jc w:val="both"/>
        <w:rPr>
          <w:bCs/>
        </w:rPr>
      </w:pPr>
      <w:r w:rsidRPr="008550CF">
        <w:rPr>
          <w:b/>
          <w:bCs/>
          <w:i/>
        </w:rPr>
        <w:t>0 баллов</w:t>
      </w:r>
      <w:r w:rsidRPr="00495A53">
        <w:rPr>
          <w:bCs/>
        </w:rPr>
        <w:t xml:space="preserve"> – </w:t>
      </w:r>
      <w:r>
        <w:rPr>
          <w:bCs/>
        </w:rPr>
        <w:t>контрольная работа не выполнена</w:t>
      </w:r>
      <w:r w:rsidRPr="00495A53">
        <w:rPr>
          <w:bCs/>
        </w:rPr>
        <w:t>.</w:t>
      </w:r>
    </w:p>
    <w:p w:rsidR="00E65C4B" w:rsidRDefault="00E65C4B" w:rsidP="00E65C4B">
      <w:pPr>
        <w:ind w:firstLine="709"/>
        <w:jc w:val="both"/>
      </w:pPr>
      <w:r w:rsidRPr="008550CF">
        <w:rPr>
          <w:b/>
          <w:bCs/>
          <w:i/>
        </w:rPr>
        <w:t>1 балл</w:t>
      </w:r>
      <w:r>
        <w:rPr>
          <w:bCs/>
        </w:rPr>
        <w:t xml:space="preserve"> - </w:t>
      </w:r>
      <w:r w:rsidRPr="00DF5F79">
        <w:rPr>
          <w:bCs/>
        </w:rPr>
        <w:t xml:space="preserve">демонстрирует, лишь поверхностный уровень знаний, </w:t>
      </w:r>
      <w:r w:rsidRPr="00DF5F79">
        <w:t>на вопросы отвечает нечетко и неполно.</w:t>
      </w:r>
    </w:p>
    <w:p w:rsidR="00E65C4B" w:rsidRPr="00495A53" w:rsidRDefault="00E65C4B" w:rsidP="00E65C4B">
      <w:pPr>
        <w:ind w:firstLine="709"/>
        <w:jc w:val="both"/>
        <w:rPr>
          <w:bCs/>
        </w:rPr>
      </w:pPr>
      <w:r>
        <w:rPr>
          <w:b/>
          <w:i/>
        </w:rPr>
        <w:t>2</w:t>
      </w:r>
      <w:r w:rsidRPr="008550CF">
        <w:rPr>
          <w:b/>
          <w:i/>
        </w:rPr>
        <w:t xml:space="preserve"> балла</w:t>
      </w:r>
      <w:r>
        <w:t xml:space="preserve"> - </w:t>
      </w:r>
      <w:r w:rsidRPr="00DF5F79">
        <w:t>студент показывает поверхностные знания, допускает ошибки, но указанные недостатки позднее ликвидировал, в рамках установленного преподавателем графика.</w:t>
      </w:r>
    </w:p>
    <w:p w:rsidR="00E65C4B" w:rsidRDefault="00E65C4B" w:rsidP="00E65C4B">
      <w:pPr>
        <w:ind w:firstLine="709"/>
        <w:jc w:val="both"/>
      </w:pPr>
      <w:r>
        <w:rPr>
          <w:b/>
          <w:bCs/>
          <w:i/>
        </w:rPr>
        <w:t>3</w:t>
      </w:r>
      <w:r w:rsidRPr="008550CF">
        <w:rPr>
          <w:b/>
          <w:bCs/>
          <w:i/>
        </w:rPr>
        <w:t xml:space="preserve"> балл</w:t>
      </w:r>
      <w:r>
        <w:rPr>
          <w:b/>
          <w:bCs/>
          <w:i/>
        </w:rPr>
        <w:t>а</w:t>
      </w:r>
      <w:r w:rsidRPr="00495A53">
        <w:rPr>
          <w:bCs/>
        </w:rPr>
        <w:t xml:space="preserve"> – </w:t>
      </w:r>
      <w:r w:rsidRPr="00DF5F79">
        <w:rPr>
          <w:bCs/>
        </w:rPr>
        <w:t xml:space="preserve">ставится при условии, если студент демонстрирует, ниже среднего уровня знания, </w:t>
      </w:r>
      <w:r w:rsidRPr="00DF5F79">
        <w:t>слабо владеет навыками анализа, не умеет использовать научную литературу.</w:t>
      </w:r>
    </w:p>
    <w:p w:rsidR="00E65C4B" w:rsidRPr="00495A53" w:rsidRDefault="00E65C4B" w:rsidP="00E65C4B">
      <w:pPr>
        <w:ind w:firstLine="709"/>
        <w:jc w:val="both"/>
      </w:pPr>
      <w:r>
        <w:rPr>
          <w:b/>
          <w:i/>
        </w:rPr>
        <w:t>4 балла</w:t>
      </w:r>
      <w:r>
        <w:t xml:space="preserve"> - </w:t>
      </w:r>
      <w:r w:rsidRPr="00DF5F79">
        <w:rPr>
          <w:spacing w:val="-6"/>
        </w:rPr>
        <w:t xml:space="preserve">студент демонстрирует хороший уровень знаний, </w:t>
      </w:r>
      <w:r w:rsidRPr="00DF5F79">
        <w:t>твердо знает материал, но дает не точные ответы на заданные вопросы, в содержании работы допущены непринципиальные ошибки, которые должны быть позднее ликвидированы в ходе промежуточной аттестации.</w:t>
      </w:r>
    </w:p>
    <w:p w:rsidR="00E65C4B" w:rsidRDefault="00680C1B" w:rsidP="00E65C4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</w:rPr>
      </w:pPr>
      <w:r>
        <w:rPr>
          <w:b/>
          <w:bCs/>
          <w:i/>
        </w:rPr>
        <w:t>6</w:t>
      </w:r>
      <w:r w:rsidR="00E65C4B" w:rsidRPr="008550CF">
        <w:rPr>
          <w:b/>
          <w:bCs/>
          <w:i/>
        </w:rPr>
        <w:t xml:space="preserve"> баллов</w:t>
      </w:r>
      <w:r w:rsidR="00E65C4B" w:rsidRPr="00495A53">
        <w:rPr>
          <w:bCs/>
        </w:rPr>
        <w:t xml:space="preserve"> –</w:t>
      </w:r>
      <w:r w:rsidR="00E65C4B">
        <w:rPr>
          <w:bCs/>
        </w:rPr>
        <w:t xml:space="preserve"> </w:t>
      </w:r>
      <w:r w:rsidR="00E65C4B" w:rsidRPr="00DF5F79">
        <w:t>выста</w:t>
      </w:r>
      <w:r w:rsidR="00103E29">
        <w:t xml:space="preserve">вляется за грамотно изложенный </w:t>
      </w:r>
      <w:r w:rsidR="00E65C4B" w:rsidRPr="00DF5F79">
        <w:t xml:space="preserve">материал, </w:t>
      </w:r>
      <w:r w:rsidR="00E65C4B" w:rsidRPr="00DF5F79">
        <w:rPr>
          <w:spacing w:val="-6"/>
        </w:rPr>
        <w:t>показан высокий уровень освоения студентом учебного материала; проявляет умение использовать теоретические знания при выполнении практических задач; присутствует обоснованность и четкость изложения ответа; работа содержит обобщенные выводы и рекоменда</w:t>
      </w:r>
      <w:r w:rsidR="00E65C4B">
        <w:rPr>
          <w:spacing w:val="-6"/>
        </w:rPr>
        <w:t>ции</w:t>
      </w:r>
      <w:r w:rsidR="00E65C4B" w:rsidRPr="00DF5F79">
        <w:rPr>
          <w:spacing w:val="-6"/>
        </w:rPr>
        <w:t>.</w:t>
      </w:r>
    </w:p>
    <w:p w:rsidR="00E65C4B" w:rsidRDefault="00E65C4B" w:rsidP="00E65C4B">
      <w:pPr>
        <w:autoSpaceDE w:val="0"/>
        <w:autoSpaceDN w:val="0"/>
        <w:adjustRightInd w:val="0"/>
        <w:ind w:firstLine="709"/>
        <w:jc w:val="both"/>
        <w:rPr>
          <w:b/>
          <w:bCs/>
        </w:rPr>
      </w:pPr>
    </w:p>
    <w:p w:rsidR="00E65C4B" w:rsidRPr="0063425E" w:rsidRDefault="00E65C4B" w:rsidP="00E65C4B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63425E">
        <w:rPr>
          <w:b/>
          <w:bCs/>
        </w:rPr>
        <w:t>Тематика рефератов</w:t>
      </w:r>
      <w:r>
        <w:rPr>
          <w:b/>
          <w:bCs/>
        </w:rPr>
        <w:t xml:space="preserve"> (8 семестр)</w:t>
      </w:r>
    </w:p>
    <w:p w:rsidR="00E65C4B" w:rsidRPr="0063425E" w:rsidRDefault="00E65C4B" w:rsidP="00E65C4B">
      <w:pPr>
        <w:pStyle w:val="a7"/>
        <w:spacing w:before="0" w:beforeAutospacing="0" w:after="0" w:afterAutospacing="0"/>
        <w:ind w:firstLine="709"/>
        <w:jc w:val="both"/>
        <w:rPr>
          <w:color w:val="000000"/>
        </w:rPr>
      </w:pPr>
      <w:r w:rsidRPr="0063425E">
        <w:rPr>
          <w:color w:val="000000"/>
        </w:rPr>
        <w:t>1. Особенности обучения математике по развивающим системам обучения по системе Л.Г. Петерсон.</w:t>
      </w:r>
    </w:p>
    <w:p w:rsidR="00E65C4B" w:rsidRPr="0063425E" w:rsidRDefault="00E65C4B" w:rsidP="00E65C4B">
      <w:pPr>
        <w:pStyle w:val="a7"/>
        <w:spacing w:before="0" w:beforeAutospacing="0" w:after="0" w:afterAutospacing="0"/>
        <w:ind w:firstLine="709"/>
        <w:jc w:val="both"/>
        <w:rPr>
          <w:color w:val="000000"/>
        </w:rPr>
      </w:pPr>
      <w:r w:rsidRPr="0063425E">
        <w:rPr>
          <w:color w:val="000000"/>
        </w:rPr>
        <w:t>2. Особенности обучения математике по развивающим системам обучения по системе Моро.</w:t>
      </w:r>
    </w:p>
    <w:p w:rsidR="00E65C4B" w:rsidRPr="0063425E" w:rsidRDefault="00E65C4B" w:rsidP="00E65C4B">
      <w:pPr>
        <w:pStyle w:val="a7"/>
        <w:spacing w:before="0" w:beforeAutospacing="0" w:after="0" w:afterAutospacing="0"/>
        <w:ind w:firstLine="709"/>
        <w:jc w:val="both"/>
        <w:rPr>
          <w:color w:val="000000"/>
        </w:rPr>
      </w:pPr>
      <w:r w:rsidRPr="0063425E">
        <w:rPr>
          <w:color w:val="000000"/>
        </w:rPr>
        <w:t>3. Формирование приемов самоконтроля в процессе обучения математи</w:t>
      </w:r>
      <w:r w:rsidRPr="0063425E">
        <w:rPr>
          <w:color w:val="000000"/>
        </w:rPr>
        <w:softHyphen/>
        <w:t>ке в начальных классах.</w:t>
      </w:r>
    </w:p>
    <w:p w:rsidR="00E65C4B" w:rsidRPr="0063425E" w:rsidRDefault="00E65C4B" w:rsidP="00E65C4B">
      <w:pPr>
        <w:pStyle w:val="a7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4</w:t>
      </w:r>
      <w:r w:rsidRPr="0063425E">
        <w:rPr>
          <w:color w:val="000000"/>
        </w:rPr>
        <w:t>. Формирование пространственных представлений у учащихся началь</w:t>
      </w:r>
      <w:r w:rsidRPr="0063425E">
        <w:rPr>
          <w:color w:val="000000"/>
        </w:rPr>
        <w:softHyphen/>
        <w:t>ных классов.</w:t>
      </w:r>
    </w:p>
    <w:p w:rsidR="00E65C4B" w:rsidRPr="0063425E" w:rsidRDefault="00E65C4B" w:rsidP="00E65C4B">
      <w:pPr>
        <w:pStyle w:val="a7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5</w:t>
      </w:r>
      <w:r w:rsidRPr="0063425E">
        <w:rPr>
          <w:color w:val="000000"/>
        </w:rPr>
        <w:t>. Использование элементов проблемного обучения на уроках матема</w:t>
      </w:r>
      <w:r w:rsidRPr="0063425E">
        <w:rPr>
          <w:color w:val="000000"/>
        </w:rPr>
        <w:softHyphen/>
        <w:t>тики в начальных классах.</w:t>
      </w:r>
    </w:p>
    <w:p w:rsidR="00E65C4B" w:rsidRPr="0063425E" w:rsidRDefault="00E65C4B" w:rsidP="00E65C4B">
      <w:pPr>
        <w:pStyle w:val="a7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6</w:t>
      </w:r>
      <w:r w:rsidRPr="0063425E">
        <w:rPr>
          <w:color w:val="000000"/>
        </w:rPr>
        <w:t xml:space="preserve">.Формы и методы проверки знаний, умений и </w:t>
      </w:r>
      <w:r w:rsidR="00103E29">
        <w:rPr>
          <w:color w:val="000000"/>
        </w:rPr>
        <w:t>навыков</w:t>
      </w:r>
      <w:r w:rsidRPr="0063425E">
        <w:rPr>
          <w:color w:val="000000"/>
        </w:rPr>
        <w:t xml:space="preserve"> учащихся по математике в начальных классах.</w:t>
      </w:r>
    </w:p>
    <w:p w:rsidR="00E65C4B" w:rsidRPr="0063425E" w:rsidRDefault="00E65C4B" w:rsidP="00E65C4B">
      <w:pPr>
        <w:pStyle w:val="a7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7</w:t>
      </w:r>
      <w:r w:rsidRPr="0063425E">
        <w:rPr>
          <w:color w:val="000000"/>
        </w:rPr>
        <w:t>.Прием обобщения, его использование в процессе обучения математи</w:t>
      </w:r>
      <w:r w:rsidRPr="0063425E">
        <w:rPr>
          <w:color w:val="000000"/>
        </w:rPr>
        <w:softHyphen/>
        <w:t>ке в начальных классах.</w:t>
      </w:r>
    </w:p>
    <w:p w:rsidR="00E65C4B" w:rsidRPr="0063425E" w:rsidRDefault="00103E29" w:rsidP="00E65C4B">
      <w:pPr>
        <w:pStyle w:val="a7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8.</w:t>
      </w:r>
      <w:r w:rsidR="00E65C4B" w:rsidRPr="0063425E">
        <w:rPr>
          <w:color w:val="000000"/>
        </w:rPr>
        <w:t>Возможности использования технических средств обучения (ТСО)</w:t>
      </w:r>
      <w:r w:rsidR="00E65C4B" w:rsidRPr="0063425E">
        <w:rPr>
          <w:color w:val="000000"/>
        </w:rPr>
        <w:br/>
        <w:t>на уроках математики в начальных классах.</w:t>
      </w:r>
    </w:p>
    <w:p w:rsidR="00E65C4B" w:rsidRPr="0063425E" w:rsidRDefault="00E65C4B" w:rsidP="00E65C4B">
      <w:pPr>
        <w:pStyle w:val="a7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>9.</w:t>
      </w:r>
      <w:r w:rsidRPr="0063425E">
        <w:rPr>
          <w:color w:val="000000"/>
        </w:rPr>
        <w:t>Пути повышения эффективности уроков математики в начальных</w:t>
      </w:r>
      <w:r w:rsidRPr="0063425E">
        <w:rPr>
          <w:color w:val="000000"/>
        </w:rPr>
        <w:br/>
        <w:t>классах.</w:t>
      </w:r>
    </w:p>
    <w:p w:rsidR="00E65C4B" w:rsidRPr="0063425E" w:rsidRDefault="00E65C4B" w:rsidP="00E65C4B">
      <w:pPr>
        <w:pStyle w:val="a7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10</w:t>
      </w:r>
      <w:r w:rsidR="00103E29">
        <w:rPr>
          <w:color w:val="000000"/>
        </w:rPr>
        <w:t>.</w:t>
      </w:r>
      <w:r w:rsidRPr="0063425E">
        <w:rPr>
          <w:color w:val="000000"/>
        </w:rPr>
        <w:t>Домашние учебные занятия как одна из форм организации учебных</w:t>
      </w:r>
      <w:r w:rsidRPr="0063425E">
        <w:rPr>
          <w:color w:val="000000"/>
        </w:rPr>
        <w:br/>
        <w:t>занятий учащихся.</w:t>
      </w:r>
    </w:p>
    <w:p w:rsidR="00E65C4B" w:rsidRPr="0063425E" w:rsidRDefault="00E65C4B" w:rsidP="00E65C4B">
      <w:pPr>
        <w:pStyle w:val="a7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11</w:t>
      </w:r>
      <w:r w:rsidRPr="0063425E">
        <w:rPr>
          <w:color w:val="000000"/>
        </w:rPr>
        <w:t>.Методика формирования математических понятий.</w:t>
      </w:r>
    </w:p>
    <w:p w:rsidR="00E65C4B" w:rsidRPr="0063425E" w:rsidRDefault="00E65C4B" w:rsidP="00E65C4B">
      <w:pPr>
        <w:pStyle w:val="a7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12</w:t>
      </w:r>
      <w:r w:rsidRPr="0063425E">
        <w:rPr>
          <w:color w:val="000000"/>
        </w:rPr>
        <w:t>. Формирование логического мышления на уроках математики в начальной школе.</w:t>
      </w:r>
    </w:p>
    <w:p w:rsidR="00E65C4B" w:rsidRPr="0063425E" w:rsidRDefault="00E65C4B" w:rsidP="00E65C4B">
      <w:pPr>
        <w:pStyle w:val="a7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13</w:t>
      </w:r>
      <w:r w:rsidRPr="0063425E">
        <w:rPr>
          <w:color w:val="000000"/>
        </w:rPr>
        <w:t>.Эстетическое воспитание на уроках математики в начальных классах.</w:t>
      </w:r>
    </w:p>
    <w:p w:rsidR="00E65C4B" w:rsidRDefault="00E65C4B" w:rsidP="00E65C4B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b/>
        </w:rPr>
      </w:pPr>
    </w:p>
    <w:p w:rsidR="00E65C4B" w:rsidRPr="005474CA" w:rsidRDefault="00E65C4B" w:rsidP="00E65C4B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b/>
        </w:rPr>
      </w:pPr>
      <w:r w:rsidRPr="005474CA">
        <w:rPr>
          <w:b/>
        </w:rPr>
        <w:t>Критерии оценки реферата:</w:t>
      </w:r>
    </w:p>
    <w:p w:rsidR="00E65C4B" w:rsidRPr="005474CA" w:rsidRDefault="00E65C4B" w:rsidP="00E65C4B">
      <w:pPr>
        <w:tabs>
          <w:tab w:val="left" w:pos="1890"/>
        </w:tabs>
        <w:ind w:firstLine="709"/>
        <w:jc w:val="both"/>
      </w:pPr>
      <w:r w:rsidRPr="005474CA">
        <w:t>Соответствие содержания вопросам.</w:t>
      </w:r>
    </w:p>
    <w:p w:rsidR="00E65C4B" w:rsidRPr="005474CA" w:rsidRDefault="00E65C4B" w:rsidP="00E65C4B">
      <w:pPr>
        <w:tabs>
          <w:tab w:val="left" w:pos="1890"/>
        </w:tabs>
        <w:ind w:firstLine="709"/>
        <w:jc w:val="both"/>
      </w:pPr>
      <w:r w:rsidRPr="005474CA">
        <w:t>Глубина проработки материала.</w:t>
      </w:r>
    </w:p>
    <w:p w:rsidR="00E65C4B" w:rsidRPr="005474CA" w:rsidRDefault="00E65C4B" w:rsidP="00E65C4B">
      <w:pPr>
        <w:tabs>
          <w:tab w:val="left" w:pos="1890"/>
        </w:tabs>
        <w:ind w:firstLine="709"/>
        <w:jc w:val="both"/>
      </w:pPr>
      <w:r w:rsidRPr="005474CA">
        <w:t>Правильность и полнота использования источников.</w:t>
      </w:r>
    </w:p>
    <w:p w:rsidR="00E65C4B" w:rsidRPr="005474CA" w:rsidRDefault="00E65C4B" w:rsidP="00E65C4B">
      <w:pPr>
        <w:tabs>
          <w:tab w:val="left" w:pos="1890"/>
        </w:tabs>
        <w:ind w:firstLine="709"/>
        <w:jc w:val="both"/>
      </w:pPr>
      <w:r w:rsidRPr="005474CA">
        <w:t>Грамотность написания.</w:t>
      </w:r>
    </w:p>
    <w:p w:rsidR="00E65C4B" w:rsidRPr="005474CA" w:rsidRDefault="00E65C4B" w:rsidP="00E65C4B">
      <w:pPr>
        <w:tabs>
          <w:tab w:val="left" w:pos="1890"/>
        </w:tabs>
        <w:ind w:firstLine="709"/>
        <w:jc w:val="both"/>
      </w:pPr>
      <w:r w:rsidRPr="005474CA">
        <w:t>Соответствие оформления реферата стандартам.</w:t>
      </w:r>
    </w:p>
    <w:p w:rsidR="00E65C4B" w:rsidRPr="005474CA" w:rsidRDefault="00E65C4B" w:rsidP="00E65C4B">
      <w:pPr>
        <w:tabs>
          <w:tab w:val="left" w:pos="1890"/>
        </w:tabs>
        <w:ind w:firstLine="709"/>
        <w:jc w:val="both"/>
      </w:pPr>
      <w:r w:rsidRPr="005474CA">
        <w:t>Объем списка литературы не менее 5 источников.</w:t>
      </w:r>
    </w:p>
    <w:p w:rsidR="00E65C4B" w:rsidRPr="005474CA" w:rsidRDefault="00E65C4B" w:rsidP="00E65C4B">
      <w:pPr>
        <w:ind w:firstLine="709"/>
        <w:jc w:val="both"/>
      </w:pPr>
      <w:r w:rsidRPr="005474CA">
        <w:t>Наиболее характерными стилистическими особенностями текста письменной работы, изложенной научным стилем, являются:</w:t>
      </w:r>
    </w:p>
    <w:p w:rsidR="00E65C4B" w:rsidRPr="005474CA" w:rsidRDefault="00E65C4B" w:rsidP="00E65C4B">
      <w:pPr>
        <w:ind w:firstLine="709"/>
        <w:jc w:val="both"/>
      </w:pPr>
      <w:r w:rsidRPr="005474CA">
        <w:t xml:space="preserve">1) строгая последовательность изложения; </w:t>
      </w:r>
    </w:p>
    <w:p w:rsidR="00E65C4B" w:rsidRPr="005474CA" w:rsidRDefault="00E65C4B" w:rsidP="00E65C4B">
      <w:pPr>
        <w:ind w:firstLine="709"/>
        <w:jc w:val="both"/>
      </w:pPr>
      <w:r w:rsidRPr="005474CA">
        <w:t>2) полная согласованность между собой смежных предложений, в особенности располагающихся в разных абзацах;</w:t>
      </w:r>
    </w:p>
    <w:p w:rsidR="00E65C4B" w:rsidRPr="005474CA" w:rsidRDefault="00E65C4B" w:rsidP="00E65C4B">
      <w:pPr>
        <w:ind w:firstLine="709"/>
        <w:jc w:val="both"/>
      </w:pPr>
      <w:r w:rsidRPr="005474CA">
        <w:t>3) недопустимость двойственного толкования текста и передача ключевых мыслей в безличной форме.</w:t>
      </w:r>
    </w:p>
    <w:p w:rsidR="00E65C4B" w:rsidRDefault="00E65C4B" w:rsidP="00E65C4B">
      <w:pPr>
        <w:ind w:firstLine="709"/>
        <w:jc w:val="both"/>
        <w:rPr>
          <w:bCs/>
        </w:rPr>
      </w:pPr>
      <w:r w:rsidRPr="008550CF">
        <w:rPr>
          <w:b/>
          <w:bCs/>
          <w:i/>
        </w:rPr>
        <w:t>0 баллов</w:t>
      </w:r>
      <w:r w:rsidRPr="00495A53">
        <w:rPr>
          <w:bCs/>
        </w:rPr>
        <w:t xml:space="preserve"> – реферат не выполнен.</w:t>
      </w:r>
    </w:p>
    <w:p w:rsidR="00E65C4B" w:rsidRDefault="00E65C4B" w:rsidP="00E65C4B">
      <w:pPr>
        <w:ind w:firstLine="709"/>
        <w:jc w:val="both"/>
      </w:pPr>
      <w:r w:rsidRPr="008550CF">
        <w:rPr>
          <w:b/>
          <w:bCs/>
          <w:i/>
        </w:rPr>
        <w:t>1 балл</w:t>
      </w:r>
      <w:r>
        <w:rPr>
          <w:bCs/>
        </w:rPr>
        <w:t xml:space="preserve"> - </w:t>
      </w:r>
      <w:r w:rsidRPr="00DF5F79">
        <w:rPr>
          <w:bCs/>
        </w:rPr>
        <w:t xml:space="preserve">демонстрирует, лишь поверхностный уровень знаний, </w:t>
      </w:r>
      <w:r w:rsidRPr="00DF5F79">
        <w:t>на вопросы отвечает нечетко и неполно.</w:t>
      </w:r>
    </w:p>
    <w:p w:rsidR="00E65C4B" w:rsidRPr="00495A53" w:rsidRDefault="00E65C4B" w:rsidP="00E65C4B">
      <w:pPr>
        <w:ind w:firstLine="709"/>
        <w:jc w:val="both"/>
        <w:rPr>
          <w:bCs/>
        </w:rPr>
      </w:pPr>
      <w:r>
        <w:rPr>
          <w:b/>
          <w:i/>
        </w:rPr>
        <w:t>2</w:t>
      </w:r>
      <w:r w:rsidRPr="008550CF">
        <w:rPr>
          <w:b/>
          <w:i/>
        </w:rPr>
        <w:t xml:space="preserve"> балла</w:t>
      </w:r>
      <w:r>
        <w:t xml:space="preserve"> - </w:t>
      </w:r>
      <w:r w:rsidRPr="00DF5F79">
        <w:t>студент показывает поверхностные знания, допускает ошибки, но указанные недостатки позднее ликвидировал, в рамках установленного преподавателем графика.</w:t>
      </w:r>
    </w:p>
    <w:p w:rsidR="00E65C4B" w:rsidRDefault="00E65C4B" w:rsidP="00E65C4B">
      <w:pPr>
        <w:ind w:firstLine="709"/>
        <w:jc w:val="both"/>
      </w:pPr>
      <w:r>
        <w:rPr>
          <w:b/>
          <w:bCs/>
          <w:i/>
        </w:rPr>
        <w:t>3</w:t>
      </w:r>
      <w:r w:rsidRPr="008550CF">
        <w:rPr>
          <w:b/>
          <w:bCs/>
          <w:i/>
        </w:rPr>
        <w:t xml:space="preserve"> балл</w:t>
      </w:r>
      <w:r>
        <w:rPr>
          <w:b/>
          <w:bCs/>
          <w:i/>
        </w:rPr>
        <w:t>а</w:t>
      </w:r>
      <w:r w:rsidRPr="00495A53">
        <w:rPr>
          <w:bCs/>
        </w:rPr>
        <w:t xml:space="preserve"> – </w:t>
      </w:r>
      <w:r w:rsidRPr="00DF5F79">
        <w:rPr>
          <w:bCs/>
        </w:rPr>
        <w:t xml:space="preserve">ставится при условии, если студент демонстрирует, ниже среднего уровня знания, </w:t>
      </w:r>
      <w:r w:rsidRPr="00DF5F79">
        <w:t>слабо владеет навыками анализа, не умеет использовать научную литературу.</w:t>
      </w:r>
    </w:p>
    <w:p w:rsidR="00E65C4B" w:rsidRPr="00495A53" w:rsidRDefault="00E65C4B" w:rsidP="00E65C4B">
      <w:pPr>
        <w:ind w:firstLine="709"/>
        <w:jc w:val="both"/>
      </w:pPr>
      <w:r>
        <w:rPr>
          <w:b/>
          <w:i/>
        </w:rPr>
        <w:t>4</w:t>
      </w:r>
      <w:r w:rsidRPr="008550CF">
        <w:rPr>
          <w:b/>
          <w:i/>
        </w:rPr>
        <w:t xml:space="preserve"> балл</w:t>
      </w:r>
      <w:r>
        <w:rPr>
          <w:b/>
          <w:i/>
        </w:rPr>
        <w:t>а</w:t>
      </w:r>
      <w:r>
        <w:t xml:space="preserve"> - </w:t>
      </w:r>
      <w:r w:rsidRPr="00DF5F79">
        <w:rPr>
          <w:spacing w:val="-6"/>
        </w:rPr>
        <w:t xml:space="preserve">студент демонстрирует хороший уровень знаний, </w:t>
      </w:r>
      <w:r w:rsidRPr="00DF5F79">
        <w:t>твердо знает материал, но дает не точные ответы на заданные вопросы, в содержании работы допущены непринципиальные ошибки, которые должны быть позднее ликвидированы в ходе промежуточной аттестации.</w:t>
      </w:r>
    </w:p>
    <w:p w:rsidR="00E65C4B" w:rsidRDefault="00E65C4B" w:rsidP="00E65C4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</w:rPr>
      </w:pPr>
      <w:r>
        <w:rPr>
          <w:b/>
          <w:bCs/>
          <w:i/>
        </w:rPr>
        <w:t>5</w:t>
      </w:r>
      <w:r w:rsidRPr="008550CF">
        <w:rPr>
          <w:b/>
          <w:bCs/>
          <w:i/>
        </w:rPr>
        <w:t xml:space="preserve"> баллов</w:t>
      </w:r>
      <w:r w:rsidRPr="00495A53">
        <w:rPr>
          <w:bCs/>
        </w:rPr>
        <w:t xml:space="preserve"> –</w:t>
      </w:r>
      <w:r>
        <w:rPr>
          <w:bCs/>
        </w:rPr>
        <w:t xml:space="preserve"> </w:t>
      </w:r>
      <w:r w:rsidRPr="00DF5F79">
        <w:t>выста</w:t>
      </w:r>
      <w:r w:rsidR="00756E47">
        <w:t xml:space="preserve">вляется за грамотно изложенный </w:t>
      </w:r>
      <w:r w:rsidRPr="00DF5F79">
        <w:t xml:space="preserve">материал, </w:t>
      </w:r>
      <w:r w:rsidRPr="00DF5F79">
        <w:rPr>
          <w:spacing w:val="-6"/>
        </w:rPr>
        <w:t>показан высокий уровень освоения студентом учебного материала; проявляет умение использовать теоретические знания при выполнении практических задач; присутствует обоснованность и четкость изложения ответа; работа содержит обо</w:t>
      </w:r>
      <w:r w:rsidR="00756E47">
        <w:rPr>
          <w:spacing w:val="-6"/>
        </w:rPr>
        <w:t xml:space="preserve">бщенные выводы и рекомендации; </w:t>
      </w:r>
      <w:r w:rsidRPr="00DF5F79">
        <w:rPr>
          <w:spacing w:val="-6"/>
        </w:rPr>
        <w:t>активно использованы электронные образовательные ресурсы.</w:t>
      </w:r>
    </w:p>
    <w:p w:rsidR="00E65C4B" w:rsidRDefault="00E65C4B" w:rsidP="00E65C4B">
      <w:pPr>
        <w:spacing w:line="259" w:lineRule="auto"/>
        <w:ind w:firstLine="709"/>
        <w:jc w:val="both"/>
        <w:rPr>
          <w:b/>
        </w:rPr>
      </w:pPr>
    </w:p>
    <w:p w:rsidR="00E65C4B" w:rsidRDefault="00E65C4B" w:rsidP="00E65C4B">
      <w:pPr>
        <w:spacing w:line="259" w:lineRule="auto"/>
        <w:ind w:firstLine="709"/>
        <w:jc w:val="both"/>
        <w:rPr>
          <w:b/>
        </w:rPr>
      </w:pPr>
      <w:r>
        <w:rPr>
          <w:b/>
        </w:rPr>
        <w:t>Контрольная работа (9</w:t>
      </w:r>
      <w:r w:rsidRPr="00E26D03">
        <w:rPr>
          <w:b/>
        </w:rPr>
        <w:t xml:space="preserve"> семестр</w:t>
      </w:r>
      <w:r>
        <w:rPr>
          <w:b/>
        </w:rPr>
        <w:t>)</w:t>
      </w:r>
    </w:p>
    <w:p w:rsidR="00E65C4B" w:rsidRPr="00E26D03" w:rsidRDefault="00E65C4B" w:rsidP="00E65C4B">
      <w:pPr>
        <w:spacing w:line="259" w:lineRule="auto"/>
        <w:ind w:firstLine="709"/>
        <w:jc w:val="both"/>
        <w:rPr>
          <w:b/>
        </w:rPr>
      </w:pPr>
      <w:r>
        <w:rPr>
          <w:b/>
        </w:rPr>
        <w:t>Задание 1.</w:t>
      </w:r>
    </w:p>
    <w:p w:rsidR="00E65C4B" w:rsidRDefault="00E65C4B" w:rsidP="00E65C4B">
      <w:pPr>
        <w:tabs>
          <w:tab w:val="left" w:pos="1020"/>
        </w:tabs>
        <w:ind w:firstLine="709"/>
        <w:jc w:val="both"/>
      </w:pPr>
      <w:r>
        <w:t>Опишите п</w:t>
      </w:r>
      <w:r w:rsidRPr="0065244C">
        <w:t>ланирование, подготовк</w:t>
      </w:r>
      <w:r>
        <w:t>у</w:t>
      </w:r>
      <w:r w:rsidRPr="0065244C">
        <w:t xml:space="preserve"> и проведение современного урока математики в начальных классах.</w:t>
      </w:r>
    </w:p>
    <w:p w:rsidR="00E65C4B" w:rsidRDefault="00E65C4B" w:rsidP="00E65C4B">
      <w:pPr>
        <w:tabs>
          <w:tab w:val="left" w:pos="1020"/>
        </w:tabs>
        <w:ind w:firstLine="709"/>
        <w:jc w:val="both"/>
      </w:pPr>
      <w:r w:rsidRPr="00E65C4B">
        <w:rPr>
          <w:b/>
        </w:rPr>
        <w:t>Задание 2.</w:t>
      </w:r>
      <w:r>
        <w:t xml:space="preserve"> Опишите методику и</w:t>
      </w:r>
      <w:r w:rsidRPr="0065244C">
        <w:t xml:space="preserve">спользование  логических  фигур  (блоков  Дьенеша)  на  уроках  </w:t>
      </w:r>
      <w:r>
        <w:t xml:space="preserve">математики  в начальных классах и </w:t>
      </w:r>
      <w:r w:rsidRPr="0065244C">
        <w:t>цветных палочек (Кюизенера) на уроках математики в начальных классах.</w:t>
      </w:r>
    </w:p>
    <w:p w:rsidR="00E65C4B" w:rsidRDefault="00E65C4B" w:rsidP="00E65C4B">
      <w:pPr>
        <w:tabs>
          <w:tab w:val="left" w:pos="1020"/>
        </w:tabs>
        <w:ind w:firstLine="709"/>
        <w:jc w:val="both"/>
      </w:pPr>
      <w:r w:rsidRPr="00E65C4B">
        <w:rPr>
          <w:b/>
        </w:rPr>
        <w:t>Задание 3.</w:t>
      </w:r>
      <w:r>
        <w:t xml:space="preserve"> Опишите методику работы с величинами в начальных классах</w:t>
      </w:r>
      <w:r w:rsidRPr="0065244C">
        <w:t>.</w:t>
      </w:r>
    </w:p>
    <w:p w:rsidR="00E65C4B" w:rsidRPr="00E65C4B" w:rsidRDefault="00E65C4B" w:rsidP="00E65C4B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jc w:val="both"/>
      </w:pPr>
      <w:r>
        <w:rPr>
          <w:b/>
        </w:rPr>
        <w:t xml:space="preserve">Задание 4. </w:t>
      </w:r>
      <w:r w:rsidRPr="00E65C4B">
        <w:t>Составить тематическое планирование по изучению величин в начальных классах.</w:t>
      </w:r>
    </w:p>
    <w:p w:rsidR="00E65C4B" w:rsidRDefault="00E65C4B" w:rsidP="00E65C4B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b/>
        </w:rPr>
      </w:pPr>
    </w:p>
    <w:p w:rsidR="00E65C4B" w:rsidRPr="005474CA" w:rsidRDefault="00E65C4B" w:rsidP="00E65C4B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b/>
        </w:rPr>
      </w:pPr>
      <w:r w:rsidRPr="005474CA">
        <w:rPr>
          <w:b/>
        </w:rPr>
        <w:t>Критерии оценки:</w:t>
      </w:r>
    </w:p>
    <w:p w:rsidR="00E65C4B" w:rsidRPr="005474CA" w:rsidRDefault="00E65C4B" w:rsidP="00E65C4B">
      <w:pPr>
        <w:tabs>
          <w:tab w:val="left" w:pos="1890"/>
        </w:tabs>
        <w:ind w:firstLine="709"/>
        <w:jc w:val="both"/>
      </w:pPr>
      <w:r w:rsidRPr="005474CA">
        <w:t>Соответствие содержания вопросам.</w:t>
      </w:r>
    </w:p>
    <w:p w:rsidR="00E65C4B" w:rsidRPr="005474CA" w:rsidRDefault="00E65C4B" w:rsidP="00E65C4B">
      <w:pPr>
        <w:tabs>
          <w:tab w:val="left" w:pos="1890"/>
        </w:tabs>
        <w:ind w:firstLine="709"/>
        <w:jc w:val="both"/>
      </w:pPr>
      <w:r w:rsidRPr="005474CA">
        <w:t>Глубина проработки материала.</w:t>
      </w:r>
    </w:p>
    <w:p w:rsidR="00E65C4B" w:rsidRPr="005474CA" w:rsidRDefault="00E65C4B" w:rsidP="00E65C4B">
      <w:pPr>
        <w:tabs>
          <w:tab w:val="left" w:pos="1890"/>
        </w:tabs>
        <w:ind w:firstLine="709"/>
        <w:jc w:val="both"/>
      </w:pPr>
      <w:r w:rsidRPr="005474CA">
        <w:t>Правильность и полнота использования источников.</w:t>
      </w:r>
    </w:p>
    <w:p w:rsidR="00E65C4B" w:rsidRPr="005474CA" w:rsidRDefault="00E65C4B" w:rsidP="00E65C4B">
      <w:pPr>
        <w:tabs>
          <w:tab w:val="left" w:pos="1890"/>
        </w:tabs>
        <w:ind w:firstLine="709"/>
        <w:jc w:val="both"/>
      </w:pPr>
      <w:r w:rsidRPr="005474CA">
        <w:lastRenderedPageBreak/>
        <w:t>Грамотность написания.</w:t>
      </w:r>
    </w:p>
    <w:p w:rsidR="00E65C4B" w:rsidRPr="005474CA" w:rsidRDefault="00E65C4B" w:rsidP="00E65C4B">
      <w:pPr>
        <w:ind w:firstLine="709"/>
        <w:jc w:val="both"/>
      </w:pPr>
      <w:r w:rsidRPr="005474CA">
        <w:t>Наиболее характерными стилистическими особенностями текста письменной работы, изложенной научным стилем, являются:</w:t>
      </w:r>
    </w:p>
    <w:p w:rsidR="00E65C4B" w:rsidRPr="005474CA" w:rsidRDefault="00E65C4B" w:rsidP="00E65C4B">
      <w:pPr>
        <w:ind w:firstLine="709"/>
        <w:jc w:val="both"/>
      </w:pPr>
      <w:r w:rsidRPr="005474CA">
        <w:t xml:space="preserve">1) строгая последовательность изложения; </w:t>
      </w:r>
    </w:p>
    <w:p w:rsidR="00E65C4B" w:rsidRPr="005474CA" w:rsidRDefault="00E65C4B" w:rsidP="00E65C4B">
      <w:pPr>
        <w:ind w:firstLine="709"/>
        <w:jc w:val="both"/>
      </w:pPr>
      <w:r w:rsidRPr="005474CA">
        <w:t>2) полная согласованность между собой смежных предложений, в особенности располагающихся в разных абзацах;</w:t>
      </w:r>
    </w:p>
    <w:p w:rsidR="00E65C4B" w:rsidRPr="005474CA" w:rsidRDefault="00E65C4B" w:rsidP="00E65C4B">
      <w:pPr>
        <w:ind w:firstLine="709"/>
        <w:jc w:val="both"/>
      </w:pPr>
      <w:r w:rsidRPr="005474CA">
        <w:t>3) недопустимость двойственного толкования текста и передача ключевых мыслей в безличной форме.</w:t>
      </w:r>
    </w:p>
    <w:p w:rsidR="00E65C4B" w:rsidRDefault="00E65C4B" w:rsidP="00E65C4B">
      <w:pPr>
        <w:ind w:firstLine="709"/>
        <w:jc w:val="both"/>
        <w:rPr>
          <w:bCs/>
        </w:rPr>
      </w:pPr>
      <w:r w:rsidRPr="008550CF">
        <w:rPr>
          <w:b/>
          <w:bCs/>
          <w:i/>
        </w:rPr>
        <w:t>0 баллов</w:t>
      </w:r>
      <w:r w:rsidRPr="00495A53">
        <w:rPr>
          <w:bCs/>
        </w:rPr>
        <w:t xml:space="preserve"> – </w:t>
      </w:r>
      <w:r>
        <w:rPr>
          <w:bCs/>
        </w:rPr>
        <w:t>работа</w:t>
      </w:r>
      <w:r w:rsidRPr="00495A53">
        <w:rPr>
          <w:bCs/>
        </w:rPr>
        <w:t xml:space="preserve"> не выполнен</w:t>
      </w:r>
      <w:r>
        <w:rPr>
          <w:bCs/>
        </w:rPr>
        <w:t>а</w:t>
      </w:r>
      <w:r w:rsidRPr="00495A53">
        <w:rPr>
          <w:bCs/>
        </w:rPr>
        <w:t>.</w:t>
      </w:r>
    </w:p>
    <w:p w:rsidR="00E65C4B" w:rsidRPr="00495A53" w:rsidRDefault="00E65C4B" w:rsidP="00E65C4B">
      <w:pPr>
        <w:ind w:firstLine="709"/>
        <w:jc w:val="both"/>
      </w:pPr>
      <w:r>
        <w:rPr>
          <w:b/>
          <w:i/>
        </w:rPr>
        <w:t>5</w:t>
      </w:r>
      <w:r w:rsidRPr="008550CF">
        <w:rPr>
          <w:b/>
          <w:i/>
        </w:rPr>
        <w:t xml:space="preserve"> баллов</w:t>
      </w:r>
      <w:r>
        <w:t xml:space="preserve"> - </w:t>
      </w:r>
      <w:r w:rsidRPr="00DF5F79">
        <w:rPr>
          <w:spacing w:val="-6"/>
        </w:rPr>
        <w:t xml:space="preserve">студент демонстрирует хороший уровень знаний, </w:t>
      </w:r>
      <w:r w:rsidRPr="00DF5F79">
        <w:t>твердо знает материал, но дает не точные ответы на заданные вопросы, в содержании работы допущены непринципиальные ошибки, которые должны быть позднее ликвидированы в ходе промежуточной аттестации.</w:t>
      </w:r>
    </w:p>
    <w:p w:rsidR="00E65C4B" w:rsidRDefault="00E65C4B" w:rsidP="00E65C4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</w:rPr>
      </w:pPr>
      <w:r>
        <w:rPr>
          <w:b/>
          <w:bCs/>
          <w:i/>
        </w:rPr>
        <w:t>6</w:t>
      </w:r>
      <w:r w:rsidRPr="008550CF">
        <w:rPr>
          <w:b/>
          <w:bCs/>
          <w:i/>
        </w:rPr>
        <w:t xml:space="preserve"> баллов</w:t>
      </w:r>
      <w:r w:rsidRPr="00495A53">
        <w:rPr>
          <w:bCs/>
        </w:rPr>
        <w:t xml:space="preserve"> –</w:t>
      </w:r>
      <w:r>
        <w:rPr>
          <w:bCs/>
        </w:rPr>
        <w:t xml:space="preserve"> </w:t>
      </w:r>
      <w:r w:rsidRPr="00DF5F79">
        <w:t xml:space="preserve">выставляется за грамотно изложенный  материал, </w:t>
      </w:r>
      <w:r w:rsidRPr="00DF5F79">
        <w:rPr>
          <w:spacing w:val="-6"/>
        </w:rPr>
        <w:t>показан высокий уровень освоения студентом учебного материала; проявляет умение использовать теоретические знания при выполнении практических задач; присутствует обоснованность и четкость изложения ответа; работа содержит обо</w:t>
      </w:r>
      <w:r>
        <w:rPr>
          <w:spacing w:val="-6"/>
        </w:rPr>
        <w:t>бщенные выводы и рекомендации; сдал работу в срок</w:t>
      </w:r>
      <w:r w:rsidRPr="00DF5F79">
        <w:rPr>
          <w:spacing w:val="-6"/>
        </w:rPr>
        <w:t>.</w:t>
      </w:r>
    </w:p>
    <w:p w:rsidR="00E65C4B" w:rsidRDefault="00E65C4B" w:rsidP="00E65C4B">
      <w:pPr>
        <w:pStyle w:val="af9"/>
        <w:spacing w:after="0"/>
        <w:ind w:left="0" w:firstLine="709"/>
        <w:rPr>
          <w:b/>
        </w:rPr>
      </w:pPr>
    </w:p>
    <w:p w:rsidR="00E65C4B" w:rsidRDefault="00E65C4B" w:rsidP="00E65C4B">
      <w:pPr>
        <w:tabs>
          <w:tab w:val="left" w:pos="1134"/>
        </w:tabs>
        <w:ind w:firstLine="709"/>
        <w:jc w:val="both"/>
        <w:rPr>
          <w:b/>
        </w:rPr>
      </w:pPr>
      <w:r w:rsidRPr="00A56FA9">
        <w:rPr>
          <w:b/>
        </w:rPr>
        <w:t>Темы курсовых работ (темы курсовых работ согласуются с научным руководителем)</w:t>
      </w:r>
      <w:r>
        <w:rPr>
          <w:b/>
        </w:rPr>
        <w:t>, 8 семестр</w:t>
      </w:r>
    </w:p>
    <w:p w:rsidR="00E65C4B" w:rsidRDefault="00E65C4B" w:rsidP="00E65C4B">
      <w:pPr>
        <w:tabs>
          <w:tab w:val="left" w:pos="142"/>
        </w:tabs>
        <w:ind w:firstLine="709"/>
        <w:jc w:val="both"/>
        <w:rPr>
          <w:szCs w:val="20"/>
        </w:rPr>
      </w:pPr>
      <w:r w:rsidRPr="00EE3728">
        <w:rPr>
          <w:szCs w:val="20"/>
        </w:rPr>
        <w:t>1. Внеурочная работа с учащимися по математике в начальной школе.</w:t>
      </w:r>
    </w:p>
    <w:p w:rsidR="00E65C4B" w:rsidRDefault="00E65C4B" w:rsidP="00E65C4B">
      <w:pPr>
        <w:tabs>
          <w:tab w:val="left" w:pos="142"/>
        </w:tabs>
        <w:ind w:firstLine="709"/>
        <w:jc w:val="both"/>
        <w:rPr>
          <w:szCs w:val="20"/>
        </w:rPr>
      </w:pPr>
      <w:r>
        <w:rPr>
          <w:szCs w:val="20"/>
        </w:rPr>
        <w:t>2</w:t>
      </w:r>
      <w:r w:rsidRPr="00EE3728">
        <w:rPr>
          <w:szCs w:val="20"/>
        </w:rPr>
        <w:t>. Методические особенности изучения нумерации чисел и арифметических действий в концентре "Десяток".</w:t>
      </w:r>
    </w:p>
    <w:p w:rsidR="00E65C4B" w:rsidRDefault="00E65C4B" w:rsidP="00E65C4B">
      <w:pPr>
        <w:tabs>
          <w:tab w:val="left" w:pos="142"/>
        </w:tabs>
        <w:ind w:firstLine="709"/>
        <w:jc w:val="both"/>
        <w:rPr>
          <w:szCs w:val="20"/>
        </w:rPr>
      </w:pPr>
      <w:r>
        <w:rPr>
          <w:szCs w:val="20"/>
        </w:rPr>
        <w:t>3</w:t>
      </w:r>
      <w:r w:rsidRPr="00EE3728">
        <w:rPr>
          <w:szCs w:val="20"/>
        </w:rPr>
        <w:t>. Методические особенности изучения нумерации чисел и арифметических действий в концентре "Сотня".</w:t>
      </w:r>
    </w:p>
    <w:p w:rsidR="00E65C4B" w:rsidRDefault="00E65C4B" w:rsidP="00E65C4B">
      <w:pPr>
        <w:tabs>
          <w:tab w:val="left" w:pos="142"/>
        </w:tabs>
        <w:ind w:firstLine="709"/>
        <w:jc w:val="both"/>
        <w:rPr>
          <w:szCs w:val="20"/>
        </w:rPr>
      </w:pPr>
      <w:r>
        <w:rPr>
          <w:szCs w:val="20"/>
        </w:rPr>
        <w:t xml:space="preserve">4. </w:t>
      </w:r>
      <w:r w:rsidRPr="00EE3728">
        <w:rPr>
          <w:szCs w:val="20"/>
        </w:rPr>
        <w:t>Методические особенности изучения нумерации чисел и арифметических действий в концентре "Тысяча".</w:t>
      </w:r>
    </w:p>
    <w:p w:rsidR="00E65C4B" w:rsidRDefault="00E65C4B" w:rsidP="00E65C4B">
      <w:pPr>
        <w:tabs>
          <w:tab w:val="left" w:pos="142"/>
        </w:tabs>
        <w:ind w:firstLine="709"/>
        <w:jc w:val="both"/>
        <w:rPr>
          <w:szCs w:val="20"/>
        </w:rPr>
      </w:pPr>
      <w:r>
        <w:rPr>
          <w:szCs w:val="20"/>
        </w:rPr>
        <w:t xml:space="preserve">5. </w:t>
      </w:r>
      <w:r w:rsidRPr="00EE3728">
        <w:rPr>
          <w:szCs w:val="20"/>
        </w:rPr>
        <w:t>Методические особенности изучения нумерации чисел и арифметических действий в концентре "Многозначные числа".</w:t>
      </w:r>
    </w:p>
    <w:p w:rsidR="00E65C4B" w:rsidRDefault="00E65C4B" w:rsidP="00E65C4B">
      <w:pPr>
        <w:tabs>
          <w:tab w:val="left" w:pos="142"/>
        </w:tabs>
        <w:ind w:firstLine="709"/>
        <w:jc w:val="both"/>
        <w:rPr>
          <w:szCs w:val="20"/>
        </w:rPr>
      </w:pPr>
      <w:r>
        <w:rPr>
          <w:szCs w:val="20"/>
        </w:rPr>
        <w:t xml:space="preserve">6. </w:t>
      </w:r>
      <w:r w:rsidRPr="00EE3728">
        <w:rPr>
          <w:szCs w:val="20"/>
        </w:rPr>
        <w:t>Текстовые арифметические задачи в начальном курсе математики.</w:t>
      </w:r>
    </w:p>
    <w:p w:rsidR="00E65C4B" w:rsidRDefault="00E65C4B" w:rsidP="00E65C4B">
      <w:pPr>
        <w:tabs>
          <w:tab w:val="left" w:pos="142"/>
        </w:tabs>
        <w:ind w:firstLine="709"/>
        <w:jc w:val="both"/>
        <w:rPr>
          <w:szCs w:val="20"/>
        </w:rPr>
      </w:pPr>
      <w:r>
        <w:rPr>
          <w:szCs w:val="20"/>
        </w:rPr>
        <w:t xml:space="preserve">7. </w:t>
      </w:r>
      <w:r w:rsidRPr="00EE3728">
        <w:rPr>
          <w:szCs w:val="20"/>
        </w:rPr>
        <w:t>Общие вопросы методики обучения решению задач в начальном курсе математики.</w:t>
      </w:r>
    </w:p>
    <w:p w:rsidR="00E65C4B" w:rsidRDefault="00E65C4B" w:rsidP="00E65C4B">
      <w:pPr>
        <w:tabs>
          <w:tab w:val="left" w:pos="142"/>
        </w:tabs>
        <w:ind w:firstLine="709"/>
        <w:jc w:val="both"/>
        <w:rPr>
          <w:szCs w:val="20"/>
        </w:rPr>
      </w:pPr>
      <w:r>
        <w:rPr>
          <w:szCs w:val="20"/>
        </w:rPr>
        <w:t xml:space="preserve">8. </w:t>
      </w:r>
      <w:r w:rsidRPr="00EE3728">
        <w:rPr>
          <w:szCs w:val="20"/>
        </w:rPr>
        <w:t>Обучение учащихся начальных классов решению простых задач.</w:t>
      </w:r>
    </w:p>
    <w:p w:rsidR="00E65C4B" w:rsidRDefault="00E65C4B" w:rsidP="00E65C4B">
      <w:pPr>
        <w:tabs>
          <w:tab w:val="left" w:pos="142"/>
        </w:tabs>
        <w:ind w:firstLine="709"/>
        <w:jc w:val="both"/>
        <w:rPr>
          <w:szCs w:val="20"/>
        </w:rPr>
      </w:pPr>
      <w:r>
        <w:rPr>
          <w:szCs w:val="20"/>
        </w:rPr>
        <w:t xml:space="preserve">9. </w:t>
      </w:r>
      <w:r w:rsidRPr="00EE3728">
        <w:rPr>
          <w:szCs w:val="20"/>
        </w:rPr>
        <w:t>Обучение учащихся начальных классов решению составных задач.</w:t>
      </w:r>
    </w:p>
    <w:p w:rsidR="00E65C4B" w:rsidRDefault="00E65C4B" w:rsidP="00E65C4B">
      <w:pPr>
        <w:tabs>
          <w:tab w:val="left" w:pos="142"/>
        </w:tabs>
        <w:ind w:firstLine="709"/>
        <w:jc w:val="both"/>
        <w:rPr>
          <w:szCs w:val="20"/>
        </w:rPr>
      </w:pPr>
      <w:r>
        <w:rPr>
          <w:szCs w:val="20"/>
        </w:rPr>
        <w:t xml:space="preserve">10. </w:t>
      </w:r>
      <w:r w:rsidRPr="00EE3728">
        <w:rPr>
          <w:szCs w:val="20"/>
        </w:rPr>
        <w:t>Методические особенности изучения числовых и буквенных выражений в начальных классах.</w:t>
      </w:r>
      <w:r>
        <w:rPr>
          <w:szCs w:val="20"/>
        </w:rPr>
        <w:t xml:space="preserve"> </w:t>
      </w:r>
    </w:p>
    <w:p w:rsidR="00E65C4B" w:rsidRDefault="00E65C4B" w:rsidP="00E65C4B">
      <w:pPr>
        <w:tabs>
          <w:tab w:val="left" w:pos="142"/>
        </w:tabs>
        <w:ind w:firstLine="709"/>
        <w:jc w:val="both"/>
        <w:rPr>
          <w:szCs w:val="20"/>
        </w:rPr>
      </w:pPr>
      <w:r>
        <w:rPr>
          <w:szCs w:val="20"/>
        </w:rPr>
        <w:t xml:space="preserve">11. </w:t>
      </w:r>
      <w:r w:rsidRPr="00EE3728">
        <w:rPr>
          <w:szCs w:val="20"/>
        </w:rPr>
        <w:t>Методические особенности изучения неравенств с переменной в начальных классах.</w:t>
      </w:r>
    </w:p>
    <w:p w:rsidR="00E65C4B" w:rsidRDefault="00103E29" w:rsidP="00E65C4B">
      <w:pPr>
        <w:tabs>
          <w:tab w:val="left" w:pos="142"/>
        </w:tabs>
        <w:ind w:firstLine="709"/>
        <w:jc w:val="both"/>
        <w:rPr>
          <w:szCs w:val="20"/>
        </w:rPr>
      </w:pPr>
      <w:r>
        <w:rPr>
          <w:szCs w:val="20"/>
        </w:rPr>
        <w:t>12.</w:t>
      </w:r>
      <w:r w:rsidR="00E65C4B" w:rsidRPr="00EE3728">
        <w:rPr>
          <w:szCs w:val="20"/>
        </w:rPr>
        <w:t>Методические особенности изучения у</w:t>
      </w:r>
      <w:r w:rsidR="00E65C4B">
        <w:rPr>
          <w:szCs w:val="20"/>
        </w:rPr>
        <w:t>равнений в начальных классах.</w:t>
      </w:r>
      <w:r w:rsidR="00E65C4B">
        <w:rPr>
          <w:szCs w:val="20"/>
        </w:rPr>
        <w:br/>
      </w:r>
      <w:r>
        <w:rPr>
          <w:szCs w:val="20"/>
        </w:rPr>
        <w:t xml:space="preserve">            </w:t>
      </w:r>
      <w:r w:rsidR="00E65C4B">
        <w:rPr>
          <w:szCs w:val="20"/>
        </w:rPr>
        <w:t xml:space="preserve">13. </w:t>
      </w:r>
      <w:r w:rsidR="00E65C4B" w:rsidRPr="00EE3728">
        <w:rPr>
          <w:szCs w:val="20"/>
        </w:rPr>
        <w:t>Формирование научного мировоззрения учащихся начальных классов в пр</w:t>
      </w:r>
      <w:r w:rsidR="00E65C4B">
        <w:rPr>
          <w:szCs w:val="20"/>
        </w:rPr>
        <w:t>оцессе обучения математике.</w:t>
      </w:r>
    </w:p>
    <w:p w:rsidR="00E65C4B" w:rsidRDefault="00E65C4B" w:rsidP="00E65C4B">
      <w:pPr>
        <w:tabs>
          <w:tab w:val="left" w:pos="142"/>
        </w:tabs>
        <w:ind w:firstLine="709"/>
        <w:jc w:val="both"/>
        <w:rPr>
          <w:szCs w:val="20"/>
        </w:rPr>
      </w:pPr>
      <w:r>
        <w:rPr>
          <w:szCs w:val="20"/>
        </w:rPr>
        <w:t xml:space="preserve">14. </w:t>
      </w:r>
      <w:r w:rsidRPr="00EE3728">
        <w:rPr>
          <w:szCs w:val="20"/>
        </w:rPr>
        <w:t>Формирование приемов самоконтроля в процессе обучения математике в начальных классах.</w:t>
      </w:r>
      <w:r>
        <w:rPr>
          <w:szCs w:val="20"/>
        </w:rPr>
        <w:t xml:space="preserve"> </w:t>
      </w:r>
    </w:p>
    <w:p w:rsidR="00E65C4B" w:rsidRDefault="00E65C4B" w:rsidP="00E65C4B">
      <w:pPr>
        <w:tabs>
          <w:tab w:val="left" w:pos="142"/>
        </w:tabs>
        <w:ind w:firstLine="709"/>
        <w:jc w:val="both"/>
        <w:rPr>
          <w:szCs w:val="20"/>
        </w:rPr>
      </w:pPr>
      <w:r>
        <w:rPr>
          <w:szCs w:val="20"/>
        </w:rPr>
        <w:t xml:space="preserve">15. </w:t>
      </w:r>
      <w:r w:rsidRPr="00EE3728">
        <w:rPr>
          <w:szCs w:val="20"/>
        </w:rPr>
        <w:t>Эстетическое воспитание на уроках математики в начальных классах.</w:t>
      </w:r>
    </w:p>
    <w:p w:rsidR="00E65C4B" w:rsidRDefault="00E65C4B" w:rsidP="00E65C4B">
      <w:pPr>
        <w:tabs>
          <w:tab w:val="left" w:pos="142"/>
        </w:tabs>
        <w:ind w:firstLine="709"/>
        <w:jc w:val="both"/>
        <w:rPr>
          <w:szCs w:val="20"/>
        </w:rPr>
      </w:pPr>
      <w:r>
        <w:rPr>
          <w:szCs w:val="20"/>
        </w:rPr>
        <w:t xml:space="preserve">16. </w:t>
      </w:r>
      <w:r w:rsidRPr="00EE3728">
        <w:rPr>
          <w:szCs w:val="20"/>
        </w:rPr>
        <w:t>Формирование пространственных представлений учащихся начальных классов на уроках математик</w:t>
      </w:r>
      <w:r>
        <w:rPr>
          <w:szCs w:val="20"/>
        </w:rPr>
        <w:t>и.</w:t>
      </w:r>
    </w:p>
    <w:p w:rsidR="00E65C4B" w:rsidRDefault="00103E29" w:rsidP="00E65C4B">
      <w:pPr>
        <w:tabs>
          <w:tab w:val="left" w:pos="142"/>
        </w:tabs>
        <w:ind w:firstLine="709"/>
        <w:jc w:val="both"/>
        <w:rPr>
          <w:szCs w:val="20"/>
        </w:rPr>
      </w:pPr>
      <w:r>
        <w:rPr>
          <w:szCs w:val="20"/>
        </w:rPr>
        <w:t>17.</w:t>
      </w:r>
      <w:r w:rsidR="00E65C4B" w:rsidRPr="00EE3728">
        <w:rPr>
          <w:szCs w:val="20"/>
        </w:rPr>
        <w:t>Приемы активизации учащихся в процессе обучения мате</w:t>
      </w:r>
      <w:r w:rsidR="00E65C4B">
        <w:rPr>
          <w:szCs w:val="20"/>
        </w:rPr>
        <w:t xml:space="preserve">матике в начальных классах. </w:t>
      </w:r>
    </w:p>
    <w:p w:rsidR="00E65C4B" w:rsidRDefault="00E65C4B" w:rsidP="00E65C4B">
      <w:pPr>
        <w:tabs>
          <w:tab w:val="left" w:pos="142"/>
        </w:tabs>
        <w:ind w:firstLine="709"/>
        <w:jc w:val="both"/>
        <w:rPr>
          <w:szCs w:val="20"/>
        </w:rPr>
      </w:pPr>
      <w:r>
        <w:rPr>
          <w:szCs w:val="20"/>
        </w:rPr>
        <w:t xml:space="preserve">18. </w:t>
      </w:r>
      <w:r w:rsidRPr="00EE3728">
        <w:rPr>
          <w:szCs w:val="20"/>
        </w:rPr>
        <w:t>Роль дидактических игр в активизации познавательной деятельности учащихся на уроках математики в начальных классах.</w:t>
      </w:r>
    </w:p>
    <w:p w:rsidR="00E65C4B" w:rsidRDefault="00E65C4B" w:rsidP="00E65C4B">
      <w:pPr>
        <w:tabs>
          <w:tab w:val="left" w:pos="142"/>
        </w:tabs>
        <w:ind w:firstLine="709"/>
        <w:jc w:val="both"/>
        <w:rPr>
          <w:szCs w:val="20"/>
        </w:rPr>
      </w:pPr>
      <w:r>
        <w:rPr>
          <w:szCs w:val="20"/>
        </w:rPr>
        <w:t>1</w:t>
      </w:r>
      <w:r w:rsidRPr="00EE3728">
        <w:rPr>
          <w:szCs w:val="20"/>
        </w:rPr>
        <w:t>9. Значение и методические особенности организации самостоятельных работ на уроках</w:t>
      </w:r>
      <w:r>
        <w:rPr>
          <w:szCs w:val="20"/>
        </w:rPr>
        <w:t>.</w:t>
      </w:r>
    </w:p>
    <w:p w:rsidR="00E65C4B" w:rsidRDefault="00E65C4B" w:rsidP="00E65C4B">
      <w:pPr>
        <w:tabs>
          <w:tab w:val="left" w:pos="142"/>
        </w:tabs>
        <w:ind w:firstLine="709"/>
        <w:jc w:val="both"/>
        <w:rPr>
          <w:szCs w:val="20"/>
        </w:rPr>
      </w:pPr>
      <w:r>
        <w:rPr>
          <w:szCs w:val="20"/>
        </w:rPr>
        <w:t xml:space="preserve">20. </w:t>
      </w:r>
      <w:r w:rsidRPr="00EE3728">
        <w:rPr>
          <w:szCs w:val="20"/>
        </w:rPr>
        <w:t>Особенности организации внеклассной работы по мате</w:t>
      </w:r>
      <w:r>
        <w:rPr>
          <w:szCs w:val="20"/>
        </w:rPr>
        <w:t>матике в начальных классах.</w:t>
      </w:r>
    </w:p>
    <w:p w:rsidR="00E65C4B" w:rsidRDefault="00E65C4B" w:rsidP="00E65C4B">
      <w:pPr>
        <w:tabs>
          <w:tab w:val="left" w:pos="142"/>
        </w:tabs>
        <w:ind w:firstLine="709"/>
        <w:jc w:val="both"/>
        <w:rPr>
          <w:szCs w:val="20"/>
        </w:rPr>
      </w:pPr>
      <w:r>
        <w:rPr>
          <w:szCs w:val="20"/>
        </w:rPr>
        <w:t xml:space="preserve">21. </w:t>
      </w:r>
      <w:r w:rsidRPr="00EE3728">
        <w:rPr>
          <w:szCs w:val="20"/>
        </w:rPr>
        <w:t>Методика использования дидактических игр на урока</w:t>
      </w:r>
      <w:r>
        <w:rPr>
          <w:szCs w:val="20"/>
        </w:rPr>
        <w:t>х математики в 1-2 классах.</w:t>
      </w:r>
    </w:p>
    <w:p w:rsidR="00E65C4B" w:rsidRDefault="00E65C4B" w:rsidP="00E65C4B">
      <w:pPr>
        <w:tabs>
          <w:tab w:val="left" w:pos="142"/>
        </w:tabs>
        <w:ind w:firstLine="709"/>
        <w:jc w:val="both"/>
        <w:rPr>
          <w:szCs w:val="20"/>
        </w:rPr>
      </w:pPr>
      <w:r>
        <w:rPr>
          <w:szCs w:val="20"/>
        </w:rPr>
        <w:t>22.</w:t>
      </w:r>
      <w:r w:rsidRPr="00EE3728">
        <w:rPr>
          <w:szCs w:val="20"/>
        </w:rPr>
        <w:t xml:space="preserve"> Развитие логического мышления учащихся начальных классов через серию задач и упражнений.</w:t>
      </w:r>
      <w:r>
        <w:rPr>
          <w:szCs w:val="20"/>
        </w:rPr>
        <w:t xml:space="preserve"> </w:t>
      </w:r>
    </w:p>
    <w:p w:rsidR="00E65C4B" w:rsidRDefault="00E65C4B" w:rsidP="00E65C4B">
      <w:pPr>
        <w:tabs>
          <w:tab w:val="left" w:pos="142"/>
        </w:tabs>
        <w:ind w:firstLine="709"/>
        <w:jc w:val="both"/>
        <w:rPr>
          <w:szCs w:val="20"/>
        </w:rPr>
      </w:pPr>
      <w:r>
        <w:rPr>
          <w:szCs w:val="20"/>
        </w:rPr>
        <w:lastRenderedPageBreak/>
        <w:t xml:space="preserve">23. </w:t>
      </w:r>
      <w:r w:rsidRPr="00EE3728">
        <w:rPr>
          <w:szCs w:val="20"/>
        </w:rPr>
        <w:t>Роль нестандартных задач в развитии творческого м</w:t>
      </w:r>
      <w:r>
        <w:rPr>
          <w:szCs w:val="20"/>
        </w:rPr>
        <w:t>ышления младших школьников.</w:t>
      </w:r>
      <w:r>
        <w:rPr>
          <w:szCs w:val="20"/>
        </w:rPr>
        <w:br/>
      </w:r>
    </w:p>
    <w:p w:rsidR="00E65C4B" w:rsidRPr="00CC50ED" w:rsidRDefault="00E65C4B" w:rsidP="00E65C4B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b/>
          <w:color w:val="000000"/>
          <w:spacing w:val="-5"/>
        </w:rPr>
      </w:pPr>
      <w:r w:rsidRPr="00CC50ED">
        <w:rPr>
          <w:b/>
        </w:rPr>
        <w:t xml:space="preserve">Критерии оценки: </w:t>
      </w:r>
    </w:p>
    <w:p w:rsidR="00E65C4B" w:rsidRPr="00CC50ED" w:rsidRDefault="00E65C4B" w:rsidP="00E65C4B">
      <w:pPr>
        <w:tabs>
          <w:tab w:val="left" w:pos="993"/>
          <w:tab w:val="left" w:pos="1890"/>
        </w:tabs>
        <w:ind w:firstLine="709"/>
      </w:pPr>
      <w:r w:rsidRPr="00CC50ED">
        <w:t>Соответствие содержания вопросам.</w:t>
      </w:r>
    </w:p>
    <w:p w:rsidR="00E65C4B" w:rsidRPr="00CC50ED" w:rsidRDefault="00E65C4B" w:rsidP="00E65C4B">
      <w:pPr>
        <w:tabs>
          <w:tab w:val="left" w:pos="993"/>
          <w:tab w:val="left" w:pos="1890"/>
        </w:tabs>
        <w:ind w:firstLine="709"/>
      </w:pPr>
      <w:r w:rsidRPr="00CC50ED">
        <w:t>Глубина проработки материала.</w:t>
      </w:r>
    </w:p>
    <w:p w:rsidR="00E65C4B" w:rsidRPr="00CC50ED" w:rsidRDefault="00E65C4B" w:rsidP="00E65C4B">
      <w:pPr>
        <w:tabs>
          <w:tab w:val="left" w:pos="993"/>
          <w:tab w:val="left" w:pos="1890"/>
        </w:tabs>
        <w:ind w:firstLine="709"/>
      </w:pPr>
      <w:r w:rsidRPr="00CC50ED">
        <w:t>Правильность и полнота использования источников.</w:t>
      </w:r>
    </w:p>
    <w:p w:rsidR="00E65C4B" w:rsidRPr="00CC50ED" w:rsidRDefault="00E65C4B" w:rsidP="00E65C4B">
      <w:pPr>
        <w:tabs>
          <w:tab w:val="left" w:pos="993"/>
          <w:tab w:val="left" w:pos="1890"/>
        </w:tabs>
        <w:ind w:firstLine="709"/>
      </w:pPr>
      <w:r w:rsidRPr="00CC50ED">
        <w:t>Грамотность написания.</w:t>
      </w:r>
    </w:p>
    <w:p w:rsidR="00E65C4B" w:rsidRPr="00CC50ED" w:rsidRDefault="00E65C4B" w:rsidP="00E65C4B">
      <w:pPr>
        <w:tabs>
          <w:tab w:val="left" w:pos="993"/>
          <w:tab w:val="left" w:pos="1890"/>
        </w:tabs>
        <w:ind w:firstLine="709"/>
      </w:pPr>
      <w:r w:rsidRPr="00CC50ED">
        <w:t xml:space="preserve">Соответствие оформления </w:t>
      </w:r>
      <w:r>
        <w:t>курсовой</w:t>
      </w:r>
      <w:r w:rsidRPr="00CC50ED">
        <w:t xml:space="preserve"> работы стандартам.</w:t>
      </w:r>
    </w:p>
    <w:p w:rsidR="00E65C4B" w:rsidRPr="00CC50ED" w:rsidRDefault="00E65C4B" w:rsidP="00E65C4B">
      <w:pPr>
        <w:tabs>
          <w:tab w:val="left" w:pos="993"/>
          <w:tab w:val="left" w:pos="1890"/>
        </w:tabs>
        <w:ind w:firstLine="709"/>
      </w:pPr>
      <w:r w:rsidRPr="00CC50ED">
        <w:t>Объем списка литературы не менее 25 источников.</w:t>
      </w:r>
    </w:p>
    <w:p w:rsidR="00E65C4B" w:rsidRPr="00CC50ED" w:rsidRDefault="00E65C4B" w:rsidP="00E65C4B">
      <w:pPr>
        <w:tabs>
          <w:tab w:val="left" w:pos="993"/>
        </w:tabs>
        <w:ind w:firstLine="709"/>
        <w:rPr>
          <w:color w:val="000000"/>
        </w:rPr>
      </w:pPr>
      <w:r w:rsidRPr="00CC50ED">
        <w:rPr>
          <w:color w:val="000000"/>
        </w:rPr>
        <w:t>Наиболее характерными стилистическими особенностями текста письменной работы, изложенной научным стилем, являются:</w:t>
      </w:r>
    </w:p>
    <w:p w:rsidR="00E65C4B" w:rsidRPr="00CC50ED" w:rsidRDefault="00E65C4B" w:rsidP="00E65C4B">
      <w:pPr>
        <w:tabs>
          <w:tab w:val="left" w:pos="993"/>
        </w:tabs>
        <w:ind w:firstLine="709"/>
        <w:rPr>
          <w:color w:val="000000"/>
        </w:rPr>
      </w:pPr>
      <w:r w:rsidRPr="00CC50ED">
        <w:rPr>
          <w:color w:val="000000"/>
        </w:rPr>
        <w:t xml:space="preserve">1) строгая последовательность изложения; </w:t>
      </w:r>
    </w:p>
    <w:p w:rsidR="00E65C4B" w:rsidRPr="00CC50ED" w:rsidRDefault="00E65C4B" w:rsidP="00E65C4B">
      <w:pPr>
        <w:tabs>
          <w:tab w:val="left" w:pos="993"/>
        </w:tabs>
        <w:ind w:firstLine="709"/>
        <w:rPr>
          <w:color w:val="000000"/>
        </w:rPr>
      </w:pPr>
      <w:r w:rsidRPr="00CC50ED">
        <w:rPr>
          <w:color w:val="000000"/>
        </w:rPr>
        <w:t>2) полная согласованность между собой смежных предложений, в особенности располагающихся в разных абзацах;</w:t>
      </w:r>
    </w:p>
    <w:p w:rsidR="00E65C4B" w:rsidRDefault="00E65C4B" w:rsidP="00E65C4B">
      <w:pPr>
        <w:tabs>
          <w:tab w:val="left" w:pos="993"/>
        </w:tabs>
        <w:ind w:firstLine="709"/>
        <w:rPr>
          <w:color w:val="000000"/>
        </w:rPr>
      </w:pPr>
      <w:r w:rsidRPr="00CC50ED">
        <w:rPr>
          <w:color w:val="000000"/>
        </w:rPr>
        <w:t>3) недопустимость двойственного толкования текста и передача ключевых мыслей в безличной форме.</w:t>
      </w:r>
    </w:p>
    <w:p w:rsidR="00E65C4B" w:rsidRPr="00A56FA9" w:rsidRDefault="00E65C4B" w:rsidP="00E65C4B">
      <w:pPr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A56FA9">
        <w:rPr>
          <w:b/>
          <w:bCs/>
        </w:rPr>
        <w:t>Рейтинговый регламент для курсовой работы:</w:t>
      </w:r>
    </w:p>
    <w:tbl>
      <w:tblPr>
        <w:tblW w:w="9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16"/>
        <w:gridCol w:w="1717"/>
        <w:gridCol w:w="1717"/>
      </w:tblGrid>
      <w:tr w:rsidR="00E65C4B" w:rsidRPr="00A56FA9" w:rsidTr="00BD0C03">
        <w:trPr>
          <w:trHeight w:val="653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4B" w:rsidRPr="00A56FA9" w:rsidRDefault="00E65C4B" w:rsidP="00BD0C03">
            <w:pPr>
              <w:jc w:val="center"/>
              <w:rPr>
                <w:b/>
                <w:bCs/>
              </w:rPr>
            </w:pPr>
            <w:r w:rsidRPr="00A56FA9">
              <w:rPr>
                <w:b/>
                <w:bCs/>
              </w:rPr>
              <w:t xml:space="preserve">Вид выполняемой учебной работы </w:t>
            </w:r>
          </w:p>
          <w:p w:rsidR="00E65C4B" w:rsidRPr="00A56FA9" w:rsidRDefault="00E65C4B" w:rsidP="00BD0C03">
            <w:pPr>
              <w:jc w:val="center"/>
              <w:rPr>
                <w:i/>
                <w:iCs/>
              </w:rPr>
            </w:pPr>
            <w:r w:rsidRPr="00A56FA9"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4B" w:rsidRPr="00A56FA9" w:rsidRDefault="00E65C4B" w:rsidP="00BD0C03">
            <w:pPr>
              <w:jc w:val="center"/>
              <w:rPr>
                <w:bCs/>
              </w:rPr>
            </w:pPr>
            <w:r w:rsidRPr="00A56FA9">
              <w:rPr>
                <w:bCs/>
              </w:rPr>
              <w:t>Количество баллов (</w:t>
            </w:r>
            <w:r w:rsidRPr="00A56FA9">
              <w:rPr>
                <w:bCs/>
                <w:lang w:val="en-US"/>
              </w:rPr>
              <w:t>min</w:t>
            </w:r>
            <w:r w:rsidRPr="00A56FA9">
              <w:rPr>
                <w:bCs/>
              </w:rPr>
              <w:t>)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4B" w:rsidRPr="00A56FA9" w:rsidRDefault="00E65C4B" w:rsidP="00BD0C03">
            <w:pPr>
              <w:jc w:val="center"/>
              <w:rPr>
                <w:bCs/>
              </w:rPr>
            </w:pPr>
            <w:r w:rsidRPr="00A56FA9">
              <w:rPr>
                <w:bCs/>
              </w:rPr>
              <w:t>Количество баллов (</w:t>
            </w:r>
            <w:r w:rsidRPr="00A56FA9">
              <w:rPr>
                <w:bCs/>
                <w:lang w:val="en-US"/>
              </w:rPr>
              <w:t>max</w:t>
            </w:r>
            <w:r w:rsidRPr="00A56FA9">
              <w:rPr>
                <w:bCs/>
              </w:rPr>
              <w:t>)</w:t>
            </w:r>
          </w:p>
        </w:tc>
      </w:tr>
      <w:tr w:rsidR="00E65C4B" w:rsidRPr="00A56FA9" w:rsidTr="00BD0C03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5C4B" w:rsidRPr="00A56FA9" w:rsidRDefault="00E65C4B" w:rsidP="00BD0C03">
            <w:pPr>
              <w:rPr>
                <w:sz w:val="20"/>
                <w:szCs w:val="20"/>
              </w:rPr>
            </w:pPr>
            <w:r w:rsidRPr="00A56FA9">
              <w:rPr>
                <w:sz w:val="20"/>
                <w:szCs w:val="20"/>
              </w:rPr>
              <w:t>Обоснование актуальности темы. Составление плана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4B" w:rsidRPr="00B37AA5" w:rsidRDefault="00E65C4B" w:rsidP="00BD0C03">
            <w:pPr>
              <w:pStyle w:val="3"/>
              <w:spacing w:after="0"/>
              <w:jc w:val="center"/>
              <w:rPr>
                <w:b/>
                <w:sz w:val="22"/>
                <w:szCs w:val="22"/>
              </w:rPr>
            </w:pPr>
            <w:r w:rsidRPr="00CB4FB3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4B" w:rsidRPr="00B37AA5" w:rsidRDefault="00E65C4B" w:rsidP="00BD0C03">
            <w:pPr>
              <w:pStyle w:val="3"/>
              <w:spacing w:after="0"/>
              <w:jc w:val="center"/>
              <w:rPr>
                <w:b/>
                <w:sz w:val="22"/>
                <w:szCs w:val="22"/>
              </w:rPr>
            </w:pPr>
            <w:r w:rsidRPr="00CB4FB3">
              <w:rPr>
                <w:b/>
                <w:sz w:val="22"/>
                <w:szCs w:val="22"/>
              </w:rPr>
              <w:t>9</w:t>
            </w:r>
          </w:p>
        </w:tc>
      </w:tr>
      <w:tr w:rsidR="00E65C4B" w:rsidRPr="00A56FA9" w:rsidTr="00BD0C03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5C4B" w:rsidRPr="00A56FA9" w:rsidRDefault="00E65C4B" w:rsidP="00BD0C03">
            <w:pPr>
              <w:rPr>
                <w:sz w:val="20"/>
                <w:szCs w:val="20"/>
              </w:rPr>
            </w:pPr>
            <w:r w:rsidRPr="00A56FA9">
              <w:rPr>
                <w:sz w:val="20"/>
                <w:szCs w:val="20"/>
              </w:rPr>
              <w:t>Анализ психолого-педагогической литературы по теме исследования, обобщение опыта работы педагогов-психологов РФ и РС (Я)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4B" w:rsidRPr="00B37AA5" w:rsidRDefault="00E65C4B" w:rsidP="00BD0C03">
            <w:pPr>
              <w:pStyle w:val="3"/>
              <w:spacing w:after="0"/>
              <w:jc w:val="center"/>
              <w:rPr>
                <w:b/>
                <w:sz w:val="22"/>
                <w:szCs w:val="22"/>
              </w:rPr>
            </w:pPr>
            <w:r w:rsidRPr="00CB4FB3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4B" w:rsidRPr="00B37AA5" w:rsidRDefault="00E65C4B" w:rsidP="00BD0C03">
            <w:pPr>
              <w:pStyle w:val="3"/>
              <w:spacing w:after="0"/>
              <w:jc w:val="center"/>
              <w:rPr>
                <w:b/>
                <w:sz w:val="22"/>
                <w:szCs w:val="22"/>
              </w:rPr>
            </w:pPr>
            <w:r w:rsidRPr="00CB4FB3">
              <w:rPr>
                <w:b/>
                <w:sz w:val="22"/>
                <w:szCs w:val="22"/>
              </w:rPr>
              <w:t>9</w:t>
            </w:r>
          </w:p>
        </w:tc>
      </w:tr>
      <w:tr w:rsidR="00E65C4B" w:rsidRPr="00A56FA9" w:rsidTr="00BD0C03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5C4B" w:rsidRPr="00A56FA9" w:rsidRDefault="00E65C4B" w:rsidP="00BD0C03">
            <w:pPr>
              <w:rPr>
                <w:sz w:val="20"/>
                <w:szCs w:val="20"/>
              </w:rPr>
            </w:pPr>
            <w:r w:rsidRPr="00A56FA9">
              <w:rPr>
                <w:sz w:val="20"/>
                <w:szCs w:val="20"/>
              </w:rPr>
              <w:t>Написание "чернового" варианта 1 главы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4B" w:rsidRPr="00B37AA5" w:rsidRDefault="00E65C4B" w:rsidP="00BD0C03">
            <w:pPr>
              <w:pStyle w:val="3"/>
              <w:spacing w:after="0"/>
              <w:jc w:val="center"/>
              <w:rPr>
                <w:b/>
                <w:sz w:val="22"/>
                <w:szCs w:val="22"/>
              </w:rPr>
            </w:pPr>
            <w:r w:rsidRPr="00CB4FB3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4B" w:rsidRPr="00B37AA5" w:rsidRDefault="00E65C4B" w:rsidP="00BD0C03">
            <w:pPr>
              <w:pStyle w:val="3"/>
              <w:spacing w:after="0"/>
              <w:jc w:val="center"/>
              <w:rPr>
                <w:b/>
                <w:sz w:val="22"/>
                <w:szCs w:val="22"/>
              </w:rPr>
            </w:pPr>
            <w:r w:rsidRPr="00CB4FB3">
              <w:rPr>
                <w:b/>
                <w:sz w:val="22"/>
                <w:szCs w:val="22"/>
              </w:rPr>
              <w:t>9</w:t>
            </w:r>
          </w:p>
        </w:tc>
      </w:tr>
      <w:tr w:rsidR="00E65C4B" w:rsidRPr="00A56FA9" w:rsidTr="00BD0C03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5C4B" w:rsidRPr="00A56FA9" w:rsidRDefault="00E65C4B" w:rsidP="00BD0C03">
            <w:pPr>
              <w:rPr>
                <w:sz w:val="20"/>
                <w:szCs w:val="20"/>
              </w:rPr>
            </w:pPr>
            <w:r w:rsidRPr="00A56FA9">
              <w:rPr>
                <w:sz w:val="20"/>
                <w:szCs w:val="20"/>
              </w:rPr>
              <w:t>Написание "чистового" варианта 1 главы. Написание выводов к главе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4B" w:rsidRPr="00B37AA5" w:rsidRDefault="00E65C4B" w:rsidP="00BD0C03">
            <w:pPr>
              <w:pStyle w:val="3"/>
              <w:spacing w:after="0"/>
              <w:jc w:val="center"/>
              <w:rPr>
                <w:b/>
                <w:sz w:val="22"/>
                <w:szCs w:val="22"/>
              </w:rPr>
            </w:pPr>
            <w:r w:rsidRPr="00CB4FB3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4B" w:rsidRPr="00B37AA5" w:rsidRDefault="00E65C4B" w:rsidP="00BD0C03">
            <w:pPr>
              <w:pStyle w:val="3"/>
              <w:spacing w:after="0"/>
              <w:jc w:val="center"/>
              <w:rPr>
                <w:b/>
                <w:sz w:val="22"/>
                <w:szCs w:val="22"/>
              </w:rPr>
            </w:pPr>
            <w:r w:rsidRPr="00CB4FB3">
              <w:rPr>
                <w:b/>
                <w:sz w:val="22"/>
                <w:szCs w:val="22"/>
              </w:rPr>
              <w:t>9</w:t>
            </w:r>
          </w:p>
        </w:tc>
      </w:tr>
      <w:tr w:rsidR="00E65C4B" w:rsidRPr="00A56FA9" w:rsidTr="00BD0C03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5C4B" w:rsidRPr="00A56FA9" w:rsidRDefault="00E65C4B" w:rsidP="00BD0C03">
            <w:pPr>
              <w:rPr>
                <w:sz w:val="20"/>
                <w:szCs w:val="20"/>
              </w:rPr>
            </w:pPr>
            <w:r w:rsidRPr="00A56FA9">
              <w:rPr>
                <w:sz w:val="20"/>
                <w:szCs w:val="20"/>
              </w:rPr>
              <w:t>Написание "чернового" варианта 2 главы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4B" w:rsidRPr="00B37AA5" w:rsidRDefault="00E65C4B" w:rsidP="00BD0C03">
            <w:pPr>
              <w:pStyle w:val="3"/>
              <w:spacing w:after="0"/>
              <w:jc w:val="center"/>
              <w:rPr>
                <w:b/>
                <w:sz w:val="22"/>
                <w:szCs w:val="22"/>
              </w:rPr>
            </w:pPr>
            <w:r w:rsidRPr="00CB4FB3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4B" w:rsidRPr="00B37AA5" w:rsidRDefault="00E65C4B" w:rsidP="00BD0C03">
            <w:pPr>
              <w:pStyle w:val="3"/>
              <w:spacing w:after="0"/>
              <w:jc w:val="center"/>
              <w:rPr>
                <w:b/>
                <w:sz w:val="22"/>
                <w:szCs w:val="22"/>
              </w:rPr>
            </w:pPr>
            <w:r w:rsidRPr="00CB4FB3">
              <w:rPr>
                <w:b/>
                <w:sz w:val="22"/>
                <w:szCs w:val="22"/>
              </w:rPr>
              <w:t>9</w:t>
            </w:r>
          </w:p>
        </w:tc>
      </w:tr>
      <w:tr w:rsidR="00E65C4B" w:rsidRPr="00A56FA9" w:rsidTr="00BD0C03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5C4B" w:rsidRPr="00A56FA9" w:rsidRDefault="00E65C4B" w:rsidP="00BD0C03">
            <w:pPr>
              <w:rPr>
                <w:sz w:val="20"/>
                <w:szCs w:val="20"/>
              </w:rPr>
            </w:pPr>
            <w:r w:rsidRPr="00A56FA9">
              <w:rPr>
                <w:sz w:val="20"/>
                <w:szCs w:val="20"/>
              </w:rPr>
              <w:t>Написание "чистового" варианта 2 главы. Написание выводов к главе и заключения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4B" w:rsidRPr="00B37AA5" w:rsidRDefault="00E65C4B" w:rsidP="00BD0C03">
            <w:pPr>
              <w:pStyle w:val="3"/>
              <w:spacing w:after="0"/>
              <w:jc w:val="center"/>
              <w:rPr>
                <w:b/>
                <w:sz w:val="22"/>
                <w:szCs w:val="22"/>
              </w:rPr>
            </w:pPr>
            <w:r w:rsidRPr="00CB4FB3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4B" w:rsidRPr="00B37AA5" w:rsidRDefault="00E65C4B" w:rsidP="00BD0C03">
            <w:pPr>
              <w:pStyle w:val="3"/>
              <w:spacing w:after="0"/>
              <w:jc w:val="center"/>
              <w:rPr>
                <w:b/>
                <w:sz w:val="22"/>
                <w:szCs w:val="22"/>
              </w:rPr>
            </w:pPr>
            <w:r w:rsidRPr="00CB4FB3">
              <w:rPr>
                <w:b/>
                <w:sz w:val="22"/>
                <w:szCs w:val="22"/>
              </w:rPr>
              <w:t>9</w:t>
            </w:r>
          </w:p>
        </w:tc>
      </w:tr>
      <w:tr w:rsidR="00E65C4B" w:rsidRPr="00A56FA9" w:rsidTr="00BD0C03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5C4B" w:rsidRPr="00A56FA9" w:rsidRDefault="00E65C4B" w:rsidP="00BD0C03">
            <w:pPr>
              <w:rPr>
                <w:sz w:val="20"/>
                <w:szCs w:val="20"/>
              </w:rPr>
            </w:pPr>
            <w:r w:rsidRPr="00A56FA9">
              <w:rPr>
                <w:sz w:val="20"/>
                <w:szCs w:val="20"/>
              </w:rPr>
              <w:t>Составление заключения, списка литературы, оформление приложений, подготовка выступления к защите.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4B" w:rsidRPr="00B37AA5" w:rsidRDefault="00E65C4B" w:rsidP="00BD0C03">
            <w:pPr>
              <w:pStyle w:val="3"/>
              <w:spacing w:after="0"/>
              <w:jc w:val="center"/>
              <w:rPr>
                <w:b/>
                <w:sz w:val="22"/>
                <w:szCs w:val="22"/>
              </w:rPr>
            </w:pPr>
            <w:r w:rsidRPr="00CB4FB3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4B" w:rsidRPr="00B37AA5" w:rsidRDefault="00E65C4B" w:rsidP="00BD0C03">
            <w:pPr>
              <w:pStyle w:val="3"/>
              <w:spacing w:after="0"/>
              <w:jc w:val="center"/>
              <w:rPr>
                <w:b/>
                <w:sz w:val="22"/>
                <w:szCs w:val="22"/>
              </w:rPr>
            </w:pPr>
            <w:r w:rsidRPr="00CB4FB3">
              <w:rPr>
                <w:b/>
                <w:sz w:val="22"/>
                <w:szCs w:val="22"/>
              </w:rPr>
              <w:t>16</w:t>
            </w:r>
          </w:p>
        </w:tc>
      </w:tr>
      <w:tr w:rsidR="00E65C4B" w:rsidRPr="00A56FA9" w:rsidTr="00BD0C03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4B" w:rsidRPr="00B37AA5" w:rsidRDefault="00E65C4B" w:rsidP="00BD0C03">
            <w:pPr>
              <w:pStyle w:val="3"/>
              <w:spacing w:after="0"/>
              <w:jc w:val="center"/>
              <w:rPr>
                <w:bCs/>
                <w:sz w:val="22"/>
                <w:szCs w:val="22"/>
              </w:rPr>
            </w:pPr>
            <w:r w:rsidRPr="00CB4FB3">
              <w:rPr>
                <w:sz w:val="22"/>
                <w:szCs w:val="22"/>
              </w:rPr>
              <w:t>Количество баллов для допуска к защите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4B" w:rsidRPr="00B37AA5" w:rsidRDefault="00E65C4B" w:rsidP="00BD0C03">
            <w:pPr>
              <w:pStyle w:val="3"/>
              <w:spacing w:after="0"/>
              <w:jc w:val="center"/>
              <w:rPr>
                <w:bCs/>
                <w:sz w:val="22"/>
                <w:szCs w:val="22"/>
              </w:rPr>
            </w:pPr>
            <w:r w:rsidRPr="00CB4FB3">
              <w:rPr>
                <w:sz w:val="22"/>
                <w:szCs w:val="22"/>
              </w:rPr>
              <w:t>45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4B" w:rsidRPr="00B37AA5" w:rsidRDefault="00E65C4B" w:rsidP="00BD0C03">
            <w:pPr>
              <w:pStyle w:val="3"/>
              <w:spacing w:after="0"/>
              <w:jc w:val="center"/>
              <w:rPr>
                <w:bCs/>
                <w:sz w:val="22"/>
                <w:szCs w:val="22"/>
              </w:rPr>
            </w:pPr>
            <w:r w:rsidRPr="00CB4FB3">
              <w:rPr>
                <w:sz w:val="22"/>
                <w:szCs w:val="22"/>
              </w:rPr>
              <w:t>70</w:t>
            </w:r>
          </w:p>
        </w:tc>
      </w:tr>
    </w:tbl>
    <w:p w:rsidR="00E65C4B" w:rsidRPr="00A56FA9" w:rsidRDefault="00E65C4B" w:rsidP="00E65C4B">
      <w:pPr>
        <w:rPr>
          <w:b/>
          <w:bCs/>
        </w:rPr>
      </w:pPr>
    </w:p>
    <w:p w:rsidR="00E65C4B" w:rsidRPr="00A56FA9" w:rsidRDefault="00E65C4B" w:rsidP="00E65C4B">
      <w:pPr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A56FA9">
        <w:rPr>
          <w:b/>
          <w:bCs/>
        </w:rPr>
        <w:t>Рейтинговый регламент для защиты курсовой работы:</w:t>
      </w:r>
    </w:p>
    <w:tbl>
      <w:tblPr>
        <w:tblW w:w="9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16"/>
        <w:gridCol w:w="1717"/>
        <w:gridCol w:w="1717"/>
      </w:tblGrid>
      <w:tr w:rsidR="00E65C4B" w:rsidRPr="00A56FA9" w:rsidTr="00BD0C03">
        <w:trPr>
          <w:trHeight w:val="653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4B" w:rsidRPr="00A56FA9" w:rsidRDefault="00E65C4B" w:rsidP="00BD0C03">
            <w:pPr>
              <w:jc w:val="center"/>
              <w:rPr>
                <w:i/>
                <w:iCs/>
              </w:rPr>
            </w:pPr>
            <w:r w:rsidRPr="00A56FA9">
              <w:rPr>
                <w:b/>
                <w:bCs/>
              </w:rPr>
              <w:t>Оцениваемые показатели и критерии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4B" w:rsidRPr="00A56FA9" w:rsidRDefault="00E65C4B" w:rsidP="00BD0C03">
            <w:pPr>
              <w:jc w:val="center"/>
              <w:rPr>
                <w:bCs/>
              </w:rPr>
            </w:pPr>
            <w:r w:rsidRPr="00A56FA9">
              <w:rPr>
                <w:bCs/>
              </w:rPr>
              <w:t>Количество баллов (</w:t>
            </w:r>
            <w:r w:rsidRPr="00A56FA9">
              <w:rPr>
                <w:bCs/>
                <w:lang w:val="en-US"/>
              </w:rPr>
              <w:t>min</w:t>
            </w:r>
            <w:r w:rsidRPr="00A56FA9">
              <w:rPr>
                <w:bCs/>
              </w:rPr>
              <w:t>)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4B" w:rsidRPr="00A56FA9" w:rsidRDefault="00E65C4B" w:rsidP="00BD0C03">
            <w:pPr>
              <w:jc w:val="center"/>
              <w:rPr>
                <w:bCs/>
              </w:rPr>
            </w:pPr>
            <w:r w:rsidRPr="00A56FA9">
              <w:rPr>
                <w:bCs/>
              </w:rPr>
              <w:t>Количество баллов (</w:t>
            </w:r>
            <w:r w:rsidRPr="00A56FA9">
              <w:rPr>
                <w:bCs/>
                <w:lang w:val="en-US"/>
              </w:rPr>
              <w:t>max</w:t>
            </w:r>
            <w:r w:rsidRPr="00A56FA9">
              <w:rPr>
                <w:bCs/>
              </w:rPr>
              <w:t>)</w:t>
            </w:r>
          </w:p>
        </w:tc>
      </w:tr>
      <w:tr w:rsidR="00E65C4B" w:rsidRPr="00A56FA9" w:rsidTr="00BD0C03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5C4B" w:rsidRPr="00A56FA9" w:rsidRDefault="00E65C4B" w:rsidP="00BD0C03">
            <w:pPr>
              <w:rPr>
                <w:sz w:val="20"/>
                <w:szCs w:val="20"/>
              </w:rPr>
            </w:pPr>
            <w:r w:rsidRPr="00A56FA9">
              <w:rPr>
                <w:sz w:val="20"/>
                <w:szCs w:val="20"/>
              </w:rPr>
              <w:t>Соответствие выполненной работы поставленным целям и задачам..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4B" w:rsidRPr="00B37AA5" w:rsidRDefault="00E65C4B" w:rsidP="00BD0C03">
            <w:pPr>
              <w:pStyle w:val="3"/>
              <w:spacing w:after="0"/>
              <w:jc w:val="center"/>
              <w:rPr>
                <w:b/>
                <w:sz w:val="22"/>
                <w:szCs w:val="22"/>
              </w:rPr>
            </w:pPr>
            <w:r w:rsidRPr="00CB4FB3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4B" w:rsidRPr="00B37AA5" w:rsidRDefault="00E65C4B" w:rsidP="00BD0C03">
            <w:pPr>
              <w:pStyle w:val="3"/>
              <w:spacing w:after="0"/>
              <w:jc w:val="center"/>
              <w:rPr>
                <w:b/>
                <w:sz w:val="22"/>
                <w:szCs w:val="22"/>
              </w:rPr>
            </w:pPr>
            <w:r w:rsidRPr="00CB4FB3">
              <w:rPr>
                <w:b/>
                <w:sz w:val="22"/>
                <w:szCs w:val="22"/>
              </w:rPr>
              <w:t>3</w:t>
            </w:r>
          </w:p>
        </w:tc>
      </w:tr>
      <w:tr w:rsidR="00E65C4B" w:rsidRPr="00A56FA9" w:rsidTr="00BD0C03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5C4B" w:rsidRPr="00A56FA9" w:rsidRDefault="00E65C4B" w:rsidP="00BD0C03">
            <w:pPr>
              <w:rPr>
                <w:sz w:val="20"/>
                <w:szCs w:val="20"/>
              </w:rPr>
            </w:pPr>
            <w:r w:rsidRPr="00A56FA9">
              <w:rPr>
                <w:sz w:val="20"/>
                <w:szCs w:val="20"/>
              </w:rPr>
              <w:t>Актуальность выбранной темы.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4B" w:rsidRPr="00B37AA5" w:rsidRDefault="00E65C4B" w:rsidP="00BD0C03">
            <w:pPr>
              <w:pStyle w:val="3"/>
              <w:spacing w:after="0"/>
              <w:jc w:val="center"/>
              <w:rPr>
                <w:b/>
                <w:sz w:val="22"/>
                <w:szCs w:val="22"/>
              </w:rPr>
            </w:pPr>
            <w:r w:rsidRPr="00CB4FB3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4B" w:rsidRPr="00B37AA5" w:rsidRDefault="00E65C4B" w:rsidP="00BD0C03">
            <w:pPr>
              <w:pStyle w:val="3"/>
              <w:spacing w:after="0"/>
              <w:jc w:val="center"/>
              <w:rPr>
                <w:b/>
                <w:sz w:val="22"/>
                <w:szCs w:val="22"/>
              </w:rPr>
            </w:pPr>
            <w:r w:rsidRPr="00CB4FB3">
              <w:rPr>
                <w:b/>
                <w:sz w:val="22"/>
                <w:szCs w:val="22"/>
              </w:rPr>
              <w:t>2</w:t>
            </w:r>
          </w:p>
        </w:tc>
      </w:tr>
      <w:tr w:rsidR="00E65C4B" w:rsidRPr="00A56FA9" w:rsidTr="00BD0C03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5C4B" w:rsidRPr="00A56FA9" w:rsidRDefault="00E65C4B" w:rsidP="00BD0C03">
            <w:pPr>
              <w:rPr>
                <w:sz w:val="20"/>
                <w:szCs w:val="20"/>
              </w:rPr>
            </w:pPr>
            <w:r w:rsidRPr="00A56FA9">
              <w:rPr>
                <w:sz w:val="20"/>
                <w:szCs w:val="20"/>
              </w:rPr>
              <w:t>Логичность построения выступления.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4B" w:rsidRPr="00B37AA5" w:rsidRDefault="00E65C4B" w:rsidP="00BD0C03">
            <w:pPr>
              <w:pStyle w:val="3"/>
              <w:spacing w:after="0"/>
              <w:jc w:val="center"/>
              <w:rPr>
                <w:b/>
                <w:sz w:val="22"/>
                <w:szCs w:val="22"/>
              </w:rPr>
            </w:pPr>
            <w:r w:rsidRPr="00CB4FB3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4B" w:rsidRPr="00B37AA5" w:rsidRDefault="00E65C4B" w:rsidP="00BD0C03">
            <w:pPr>
              <w:pStyle w:val="3"/>
              <w:spacing w:after="0"/>
              <w:jc w:val="center"/>
              <w:rPr>
                <w:b/>
                <w:sz w:val="22"/>
                <w:szCs w:val="22"/>
              </w:rPr>
            </w:pPr>
            <w:r w:rsidRPr="00CB4FB3">
              <w:rPr>
                <w:b/>
                <w:sz w:val="22"/>
                <w:szCs w:val="22"/>
              </w:rPr>
              <w:t>3</w:t>
            </w:r>
          </w:p>
        </w:tc>
      </w:tr>
      <w:tr w:rsidR="00E65C4B" w:rsidRPr="00A56FA9" w:rsidTr="00BD0C03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5C4B" w:rsidRPr="00A56FA9" w:rsidRDefault="00E65C4B" w:rsidP="00BD0C03">
            <w:pPr>
              <w:rPr>
                <w:sz w:val="20"/>
                <w:szCs w:val="20"/>
              </w:rPr>
            </w:pPr>
            <w:r w:rsidRPr="00A56FA9">
              <w:rPr>
                <w:sz w:val="20"/>
                <w:szCs w:val="20"/>
              </w:rPr>
              <w:t>Аргументация всех основных положений.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4B" w:rsidRPr="00B37AA5" w:rsidRDefault="00E65C4B" w:rsidP="00BD0C03">
            <w:pPr>
              <w:pStyle w:val="3"/>
              <w:spacing w:after="0"/>
              <w:jc w:val="center"/>
              <w:rPr>
                <w:b/>
                <w:sz w:val="22"/>
                <w:szCs w:val="22"/>
              </w:rPr>
            </w:pPr>
            <w:r w:rsidRPr="00CB4FB3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4B" w:rsidRPr="00B37AA5" w:rsidRDefault="00E65C4B" w:rsidP="00BD0C03">
            <w:pPr>
              <w:pStyle w:val="3"/>
              <w:spacing w:after="0"/>
              <w:jc w:val="center"/>
              <w:rPr>
                <w:b/>
                <w:sz w:val="22"/>
                <w:szCs w:val="22"/>
              </w:rPr>
            </w:pPr>
            <w:r w:rsidRPr="00CB4FB3">
              <w:rPr>
                <w:b/>
                <w:sz w:val="22"/>
                <w:szCs w:val="22"/>
              </w:rPr>
              <w:t>3</w:t>
            </w:r>
          </w:p>
        </w:tc>
      </w:tr>
      <w:tr w:rsidR="00E65C4B" w:rsidRPr="00A56FA9" w:rsidTr="00BD0C03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5C4B" w:rsidRPr="00A56FA9" w:rsidRDefault="00E65C4B" w:rsidP="00BD0C03">
            <w:pPr>
              <w:rPr>
                <w:sz w:val="20"/>
                <w:szCs w:val="20"/>
              </w:rPr>
            </w:pPr>
            <w:r w:rsidRPr="00A56FA9">
              <w:rPr>
                <w:sz w:val="20"/>
                <w:szCs w:val="20"/>
              </w:rPr>
              <w:t>Свободное владение материалом.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4B" w:rsidRPr="00B37AA5" w:rsidRDefault="00E65C4B" w:rsidP="00BD0C03">
            <w:pPr>
              <w:pStyle w:val="3"/>
              <w:spacing w:after="0"/>
              <w:jc w:val="center"/>
              <w:rPr>
                <w:b/>
                <w:sz w:val="22"/>
                <w:szCs w:val="22"/>
              </w:rPr>
            </w:pPr>
            <w:r w:rsidRPr="00CB4FB3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4B" w:rsidRPr="00B37AA5" w:rsidRDefault="00E65C4B" w:rsidP="00BD0C03">
            <w:pPr>
              <w:pStyle w:val="3"/>
              <w:spacing w:after="0"/>
              <w:jc w:val="center"/>
              <w:rPr>
                <w:b/>
                <w:sz w:val="22"/>
                <w:szCs w:val="22"/>
              </w:rPr>
            </w:pPr>
            <w:r w:rsidRPr="00CB4FB3">
              <w:rPr>
                <w:b/>
                <w:sz w:val="22"/>
                <w:szCs w:val="22"/>
              </w:rPr>
              <w:t>5</w:t>
            </w:r>
          </w:p>
        </w:tc>
      </w:tr>
      <w:tr w:rsidR="00E65C4B" w:rsidRPr="00A56FA9" w:rsidTr="00BD0C03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5C4B" w:rsidRPr="00A56FA9" w:rsidRDefault="00E65C4B" w:rsidP="00BD0C03">
            <w:pPr>
              <w:rPr>
                <w:sz w:val="20"/>
                <w:szCs w:val="20"/>
              </w:rPr>
            </w:pPr>
            <w:r w:rsidRPr="00A56FA9">
              <w:rPr>
                <w:sz w:val="20"/>
                <w:szCs w:val="20"/>
              </w:rPr>
              <w:t>Самостоятельность выводов.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4B" w:rsidRPr="00B37AA5" w:rsidRDefault="00E65C4B" w:rsidP="00BD0C03">
            <w:pPr>
              <w:pStyle w:val="3"/>
              <w:spacing w:after="0"/>
              <w:jc w:val="center"/>
              <w:rPr>
                <w:b/>
                <w:sz w:val="22"/>
                <w:szCs w:val="22"/>
              </w:rPr>
            </w:pPr>
            <w:r w:rsidRPr="00CB4FB3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4B" w:rsidRPr="00B37AA5" w:rsidRDefault="00E65C4B" w:rsidP="00BD0C03">
            <w:pPr>
              <w:pStyle w:val="3"/>
              <w:spacing w:after="0"/>
              <w:jc w:val="center"/>
              <w:rPr>
                <w:b/>
                <w:sz w:val="22"/>
                <w:szCs w:val="22"/>
              </w:rPr>
            </w:pPr>
            <w:r w:rsidRPr="00CB4FB3">
              <w:rPr>
                <w:b/>
                <w:sz w:val="22"/>
                <w:szCs w:val="22"/>
              </w:rPr>
              <w:t>3</w:t>
            </w:r>
          </w:p>
        </w:tc>
      </w:tr>
      <w:tr w:rsidR="00E65C4B" w:rsidRPr="00A56FA9" w:rsidTr="00BD0C03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5C4B" w:rsidRPr="00A56FA9" w:rsidRDefault="00E65C4B" w:rsidP="00BD0C03">
            <w:pPr>
              <w:rPr>
                <w:sz w:val="20"/>
                <w:szCs w:val="20"/>
              </w:rPr>
            </w:pPr>
            <w:r w:rsidRPr="00A56FA9">
              <w:rPr>
                <w:sz w:val="20"/>
                <w:szCs w:val="20"/>
              </w:rPr>
              <w:t>Прогнозирование путей решения поставленных проблем в целом и выстраивание перспектив дальнейшей работы над темой.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4B" w:rsidRPr="00B37AA5" w:rsidRDefault="00E65C4B" w:rsidP="00BD0C03">
            <w:pPr>
              <w:pStyle w:val="3"/>
              <w:spacing w:after="0"/>
              <w:jc w:val="center"/>
              <w:rPr>
                <w:b/>
                <w:sz w:val="22"/>
                <w:szCs w:val="22"/>
              </w:rPr>
            </w:pPr>
            <w:r w:rsidRPr="00CB4FB3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4B" w:rsidRPr="00B37AA5" w:rsidRDefault="00E65C4B" w:rsidP="00BD0C03">
            <w:pPr>
              <w:pStyle w:val="3"/>
              <w:spacing w:after="0"/>
              <w:jc w:val="center"/>
              <w:rPr>
                <w:b/>
                <w:sz w:val="22"/>
                <w:szCs w:val="22"/>
              </w:rPr>
            </w:pPr>
            <w:r w:rsidRPr="00CB4FB3">
              <w:rPr>
                <w:b/>
                <w:sz w:val="22"/>
                <w:szCs w:val="22"/>
              </w:rPr>
              <w:t>3</w:t>
            </w:r>
          </w:p>
        </w:tc>
      </w:tr>
      <w:tr w:rsidR="00E65C4B" w:rsidRPr="00A56FA9" w:rsidTr="00BD0C03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5C4B" w:rsidRPr="00A56FA9" w:rsidRDefault="00E65C4B" w:rsidP="00BD0C03">
            <w:pPr>
              <w:rPr>
                <w:sz w:val="20"/>
                <w:szCs w:val="20"/>
              </w:rPr>
            </w:pPr>
            <w:r w:rsidRPr="00A56FA9">
              <w:rPr>
                <w:sz w:val="20"/>
                <w:szCs w:val="20"/>
              </w:rPr>
              <w:t>Культура выступления (речевая культура, коммуникативная компетентность, владение аудиторией).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4B" w:rsidRPr="00B37AA5" w:rsidRDefault="00E65C4B" w:rsidP="00BD0C03">
            <w:pPr>
              <w:pStyle w:val="3"/>
              <w:spacing w:after="0"/>
              <w:jc w:val="center"/>
              <w:rPr>
                <w:b/>
                <w:sz w:val="22"/>
                <w:szCs w:val="22"/>
              </w:rPr>
            </w:pPr>
            <w:r w:rsidRPr="00CB4FB3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4B" w:rsidRPr="00B37AA5" w:rsidRDefault="00E65C4B" w:rsidP="00BD0C03">
            <w:pPr>
              <w:pStyle w:val="3"/>
              <w:spacing w:after="0"/>
              <w:jc w:val="center"/>
              <w:rPr>
                <w:b/>
                <w:sz w:val="22"/>
                <w:szCs w:val="22"/>
              </w:rPr>
            </w:pPr>
            <w:r w:rsidRPr="00CB4FB3">
              <w:rPr>
                <w:b/>
                <w:sz w:val="22"/>
                <w:szCs w:val="22"/>
              </w:rPr>
              <w:t>5</w:t>
            </w:r>
          </w:p>
        </w:tc>
      </w:tr>
      <w:tr w:rsidR="00E65C4B" w:rsidRPr="00A56FA9" w:rsidTr="00BD0C03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5C4B" w:rsidRPr="00A56FA9" w:rsidRDefault="00E65C4B" w:rsidP="00BD0C03">
            <w:pPr>
              <w:rPr>
                <w:sz w:val="20"/>
                <w:szCs w:val="20"/>
              </w:rPr>
            </w:pPr>
            <w:r w:rsidRPr="00A56FA9">
              <w:rPr>
                <w:sz w:val="20"/>
                <w:szCs w:val="20"/>
              </w:rPr>
              <w:t>Культура письменного оформления курсовой работы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4B" w:rsidRPr="00B37AA5" w:rsidRDefault="00E65C4B" w:rsidP="00BD0C03">
            <w:pPr>
              <w:pStyle w:val="3"/>
              <w:spacing w:after="0"/>
              <w:jc w:val="center"/>
              <w:rPr>
                <w:b/>
                <w:sz w:val="22"/>
                <w:szCs w:val="22"/>
              </w:rPr>
            </w:pPr>
            <w:r w:rsidRPr="00CB4FB3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4B" w:rsidRPr="00B37AA5" w:rsidRDefault="00E65C4B" w:rsidP="00BD0C03">
            <w:pPr>
              <w:pStyle w:val="3"/>
              <w:spacing w:after="0"/>
              <w:jc w:val="center"/>
              <w:rPr>
                <w:b/>
                <w:sz w:val="22"/>
                <w:szCs w:val="22"/>
              </w:rPr>
            </w:pPr>
            <w:r w:rsidRPr="00CB4FB3">
              <w:rPr>
                <w:b/>
                <w:sz w:val="22"/>
                <w:szCs w:val="22"/>
              </w:rPr>
              <w:t>3</w:t>
            </w:r>
          </w:p>
        </w:tc>
      </w:tr>
      <w:tr w:rsidR="00E65C4B" w:rsidRPr="00A56FA9" w:rsidTr="00BD0C03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4B" w:rsidRPr="00B37AA5" w:rsidRDefault="00E65C4B" w:rsidP="00BD0C03">
            <w:pPr>
              <w:pStyle w:val="3"/>
              <w:spacing w:after="0"/>
              <w:jc w:val="center"/>
              <w:rPr>
                <w:bCs/>
                <w:sz w:val="22"/>
                <w:szCs w:val="22"/>
              </w:rPr>
            </w:pPr>
            <w:r w:rsidRPr="00CB4FB3">
              <w:rPr>
                <w:sz w:val="22"/>
                <w:szCs w:val="22"/>
              </w:rPr>
              <w:t>Количество баллов за защиту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4B" w:rsidRPr="00B37AA5" w:rsidRDefault="00E65C4B" w:rsidP="00BD0C03">
            <w:pPr>
              <w:pStyle w:val="3"/>
              <w:spacing w:after="0"/>
              <w:jc w:val="center"/>
              <w:rPr>
                <w:bCs/>
                <w:sz w:val="22"/>
                <w:szCs w:val="22"/>
              </w:rPr>
            </w:pPr>
            <w:r w:rsidRPr="00CB4FB3">
              <w:rPr>
                <w:sz w:val="22"/>
                <w:szCs w:val="22"/>
              </w:rPr>
              <w:t>9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4B" w:rsidRPr="00B37AA5" w:rsidRDefault="00E65C4B" w:rsidP="00BD0C03">
            <w:pPr>
              <w:pStyle w:val="3"/>
              <w:spacing w:after="0"/>
              <w:jc w:val="center"/>
              <w:rPr>
                <w:bCs/>
                <w:sz w:val="22"/>
                <w:szCs w:val="22"/>
              </w:rPr>
            </w:pPr>
            <w:r w:rsidRPr="00CB4FB3">
              <w:rPr>
                <w:sz w:val="22"/>
                <w:szCs w:val="22"/>
              </w:rPr>
              <w:t>30</w:t>
            </w:r>
          </w:p>
        </w:tc>
      </w:tr>
    </w:tbl>
    <w:p w:rsidR="00E65C4B" w:rsidRDefault="00E65C4B" w:rsidP="00E65C4B"/>
    <w:p w:rsidR="00C53271" w:rsidRPr="000E7606" w:rsidRDefault="00C53271" w:rsidP="00F66204">
      <w:pPr>
        <w:pStyle w:val="af9"/>
        <w:spacing w:after="0"/>
        <w:ind w:left="0" w:firstLine="709"/>
        <w:jc w:val="center"/>
        <w:rPr>
          <w:b/>
        </w:rPr>
      </w:pPr>
      <w:r w:rsidRPr="000E7606">
        <w:rPr>
          <w:b/>
        </w:rPr>
        <w:t>Аттестационная работа</w:t>
      </w:r>
      <w:r w:rsidR="00F66204">
        <w:rPr>
          <w:b/>
        </w:rPr>
        <w:t xml:space="preserve"> (СРС)</w:t>
      </w:r>
    </w:p>
    <w:p w:rsidR="00F66204" w:rsidRDefault="00F66204" w:rsidP="00C53271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</w:p>
    <w:p w:rsidR="00C53271" w:rsidRPr="000E7606" w:rsidRDefault="00C53271" w:rsidP="00C53271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0E7606">
        <w:rPr>
          <w:bCs/>
          <w:lang w:eastAsia="ru-RU"/>
        </w:rPr>
        <w:t xml:space="preserve">Аттестационная работа проверяет знание студентов по изученному разделу. </w:t>
      </w:r>
    </w:p>
    <w:p w:rsidR="00C53271" w:rsidRPr="000E7606" w:rsidRDefault="00886EAF" w:rsidP="00F66204">
      <w:pPr>
        <w:pStyle w:val="2"/>
        <w:spacing w:before="0" w:after="0"/>
        <w:ind w:firstLine="72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C53271" w:rsidRPr="000E7606">
        <w:rPr>
          <w:rFonts w:ascii="Times New Roman" w:hAnsi="Times New Roman"/>
          <w:sz w:val="24"/>
          <w:szCs w:val="24"/>
        </w:rPr>
        <w:t xml:space="preserve"> семестр</w:t>
      </w:r>
    </w:p>
    <w:p w:rsidR="00E65C4B" w:rsidRPr="00E65C4B" w:rsidRDefault="00E65C4B" w:rsidP="00E65C4B">
      <w:pPr>
        <w:pStyle w:val="af9"/>
        <w:tabs>
          <w:tab w:val="left" w:pos="851"/>
          <w:tab w:val="left" w:pos="1134"/>
        </w:tabs>
        <w:suppressAutoHyphens w:val="0"/>
        <w:spacing w:after="0"/>
        <w:ind w:left="0" w:firstLine="709"/>
        <w:jc w:val="both"/>
        <w:rPr>
          <w:b/>
        </w:rPr>
      </w:pPr>
      <w:r w:rsidRPr="00E65C4B">
        <w:rPr>
          <w:b/>
        </w:rPr>
        <w:t>Практико-ориентированные задания:</w:t>
      </w:r>
    </w:p>
    <w:p w:rsidR="00E65C4B" w:rsidRPr="00E65C4B" w:rsidRDefault="00E65C4B" w:rsidP="00E65C4B">
      <w:pPr>
        <w:pStyle w:val="af9"/>
        <w:tabs>
          <w:tab w:val="left" w:pos="851"/>
          <w:tab w:val="left" w:pos="1134"/>
        </w:tabs>
        <w:suppressAutoHyphens w:val="0"/>
        <w:spacing w:after="0"/>
        <w:ind w:left="0" w:firstLine="709"/>
        <w:jc w:val="both"/>
        <w:rPr>
          <w:b/>
        </w:rPr>
      </w:pPr>
      <w:r>
        <w:rPr>
          <w:b/>
        </w:rPr>
        <w:t>1 задание</w:t>
      </w:r>
      <w:r w:rsidRPr="00E65C4B">
        <w:rPr>
          <w:b/>
        </w:rPr>
        <w:t>.</w:t>
      </w:r>
    </w:p>
    <w:p w:rsidR="00965810" w:rsidRPr="0099535C" w:rsidRDefault="00965810" w:rsidP="00E65C4B">
      <w:pPr>
        <w:pStyle w:val="af9"/>
        <w:tabs>
          <w:tab w:val="left" w:pos="851"/>
          <w:tab w:val="left" w:pos="1134"/>
        </w:tabs>
        <w:suppressAutoHyphens w:val="0"/>
        <w:spacing w:after="0"/>
        <w:ind w:left="0" w:firstLine="709"/>
        <w:jc w:val="both"/>
        <w:rPr>
          <w:i/>
        </w:rPr>
      </w:pPr>
      <w:r w:rsidRPr="0099535C">
        <w:rPr>
          <w:i/>
        </w:rPr>
        <w:t>Выполните следующие задания:</w:t>
      </w:r>
    </w:p>
    <w:p w:rsidR="00965810" w:rsidRPr="0099535C" w:rsidRDefault="00103E29" w:rsidP="00E65C4B">
      <w:pPr>
        <w:pStyle w:val="a6"/>
        <w:numPr>
          <w:ilvl w:val="0"/>
          <w:numId w:val="25"/>
        </w:numPr>
        <w:shd w:val="clear" w:color="auto" w:fill="FFFFFF"/>
        <w:tabs>
          <w:tab w:val="left" w:pos="1134"/>
        </w:tabs>
        <w:suppressAutoHyphens w:val="0"/>
        <w:ind w:left="0" w:firstLine="709"/>
        <w:jc w:val="both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lastRenderedPageBreak/>
        <w:t xml:space="preserve">Приведите примеры заданий, в </w:t>
      </w:r>
      <w:r w:rsidR="00965810" w:rsidRPr="0099535C">
        <w:rPr>
          <w:sz w:val="22"/>
          <w:szCs w:val="22"/>
          <w:lang w:eastAsia="ru-RU"/>
        </w:rPr>
        <w:t xml:space="preserve">которых дети используют операцию: а)счета; б)присчитывания; в) отсчитывания. </w:t>
      </w:r>
    </w:p>
    <w:p w:rsidR="00965810" w:rsidRPr="0099535C" w:rsidRDefault="00965810" w:rsidP="00E65C4B">
      <w:pPr>
        <w:pStyle w:val="a6"/>
        <w:numPr>
          <w:ilvl w:val="0"/>
          <w:numId w:val="25"/>
        </w:numPr>
        <w:shd w:val="clear" w:color="auto" w:fill="FFFFFF"/>
        <w:tabs>
          <w:tab w:val="left" w:pos="1134"/>
        </w:tabs>
        <w:suppressAutoHyphens w:val="0"/>
        <w:ind w:left="0" w:firstLine="709"/>
        <w:jc w:val="both"/>
        <w:rPr>
          <w:sz w:val="22"/>
          <w:szCs w:val="22"/>
          <w:lang w:eastAsia="ru-RU"/>
        </w:rPr>
      </w:pPr>
      <w:r w:rsidRPr="0099535C">
        <w:rPr>
          <w:sz w:val="22"/>
          <w:szCs w:val="22"/>
          <w:lang w:eastAsia="ru-RU"/>
        </w:rPr>
        <w:t xml:space="preserve">Проанализируйте 3-4 учебника математики для первого класса и методические рекомендации к ним (Моро М. И., Волкова С. И., Степанова С. В.; Демидова Т. Е., Козлова С. А., Тонких А. П.; Истомина Н. Б., Аргинская И. И.) и ответьте на вопросы </w:t>
      </w:r>
      <w:r w:rsidRPr="0099535C">
        <w:rPr>
          <w:i/>
          <w:sz w:val="22"/>
          <w:szCs w:val="22"/>
          <w:lang w:eastAsia="ru-RU"/>
        </w:rPr>
        <w:t>(для ответа на вопросы воспользуйтесь методическими рекомендациями к названным учебникам):</w:t>
      </w:r>
    </w:p>
    <w:p w:rsidR="00965810" w:rsidRPr="0099535C" w:rsidRDefault="00965810" w:rsidP="00965810">
      <w:pPr>
        <w:pStyle w:val="a6"/>
        <w:shd w:val="clear" w:color="auto" w:fill="FFFFFF"/>
        <w:tabs>
          <w:tab w:val="left" w:pos="1134"/>
        </w:tabs>
        <w:suppressAutoHyphens w:val="0"/>
        <w:ind w:left="0" w:firstLine="709"/>
        <w:jc w:val="both"/>
        <w:rPr>
          <w:sz w:val="22"/>
          <w:szCs w:val="22"/>
          <w:lang w:eastAsia="ru-RU"/>
        </w:rPr>
      </w:pPr>
      <w:r w:rsidRPr="0099535C">
        <w:rPr>
          <w:sz w:val="22"/>
          <w:szCs w:val="22"/>
          <w:lang w:eastAsia="ru-RU"/>
        </w:rPr>
        <w:t xml:space="preserve">-  В каких учебниках термины «число» и «цифра» нашли отражение в названиях тем? </w:t>
      </w:r>
    </w:p>
    <w:p w:rsidR="00965810" w:rsidRPr="0099535C" w:rsidRDefault="00965810" w:rsidP="00965810">
      <w:pPr>
        <w:pStyle w:val="a6"/>
        <w:shd w:val="clear" w:color="auto" w:fill="FFFFFF"/>
        <w:tabs>
          <w:tab w:val="left" w:pos="1134"/>
        </w:tabs>
        <w:suppressAutoHyphens w:val="0"/>
        <w:ind w:left="0" w:firstLine="709"/>
        <w:jc w:val="both"/>
        <w:rPr>
          <w:sz w:val="22"/>
          <w:szCs w:val="22"/>
          <w:lang w:eastAsia="ru-RU"/>
        </w:rPr>
      </w:pPr>
      <w:r w:rsidRPr="0099535C">
        <w:rPr>
          <w:sz w:val="22"/>
          <w:szCs w:val="22"/>
          <w:lang w:eastAsia="ru-RU"/>
        </w:rPr>
        <w:t>- В каких учебниках термины «число» и «цифра» используются при формулировке учебных заданий?</w:t>
      </w:r>
    </w:p>
    <w:p w:rsidR="00965810" w:rsidRPr="0099535C" w:rsidRDefault="00965810" w:rsidP="00965810">
      <w:pPr>
        <w:pStyle w:val="a6"/>
        <w:shd w:val="clear" w:color="auto" w:fill="FFFFFF"/>
        <w:tabs>
          <w:tab w:val="left" w:pos="1134"/>
        </w:tabs>
        <w:suppressAutoHyphens w:val="0"/>
        <w:ind w:left="0" w:firstLine="709"/>
        <w:jc w:val="both"/>
        <w:rPr>
          <w:sz w:val="22"/>
          <w:szCs w:val="22"/>
          <w:lang w:eastAsia="ru-RU"/>
        </w:rPr>
      </w:pPr>
      <w:r w:rsidRPr="0099535C">
        <w:rPr>
          <w:sz w:val="22"/>
          <w:szCs w:val="22"/>
          <w:lang w:eastAsia="ru-RU"/>
        </w:rPr>
        <w:t xml:space="preserve">- Какие методические рекомендации целесообразно использовать для формирования у детей правильных представлений о цифрах как о знаках (символах) с помощью которых записываются числа? </w:t>
      </w:r>
    </w:p>
    <w:p w:rsidR="00965810" w:rsidRPr="0099535C" w:rsidRDefault="00965810" w:rsidP="004B137F">
      <w:pPr>
        <w:pStyle w:val="a6"/>
        <w:numPr>
          <w:ilvl w:val="0"/>
          <w:numId w:val="25"/>
        </w:numPr>
        <w:shd w:val="clear" w:color="auto" w:fill="FFFFFF"/>
        <w:tabs>
          <w:tab w:val="left" w:pos="1134"/>
        </w:tabs>
        <w:suppressAutoHyphens w:val="0"/>
        <w:ind w:left="0" w:firstLine="709"/>
        <w:jc w:val="both"/>
        <w:rPr>
          <w:sz w:val="22"/>
          <w:szCs w:val="22"/>
          <w:lang w:eastAsia="ru-RU"/>
        </w:rPr>
      </w:pPr>
      <w:r w:rsidRPr="0099535C">
        <w:rPr>
          <w:sz w:val="22"/>
          <w:szCs w:val="22"/>
          <w:lang w:eastAsia="ru-RU"/>
        </w:rPr>
        <w:t xml:space="preserve">Назовите существенные признаки числового луча и выберите понятия, которые необходимо рассмотреть до знакомства учащихся с числовым лучом. </w:t>
      </w:r>
    </w:p>
    <w:p w:rsidR="00965810" w:rsidRPr="0099535C" w:rsidRDefault="00965810" w:rsidP="004B137F">
      <w:pPr>
        <w:pStyle w:val="a6"/>
        <w:numPr>
          <w:ilvl w:val="0"/>
          <w:numId w:val="25"/>
        </w:numPr>
        <w:shd w:val="clear" w:color="auto" w:fill="FFFFFF"/>
        <w:tabs>
          <w:tab w:val="left" w:pos="1134"/>
        </w:tabs>
        <w:suppressAutoHyphens w:val="0"/>
        <w:ind w:left="0" w:firstLine="709"/>
        <w:jc w:val="both"/>
        <w:rPr>
          <w:sz w:val="22"/>
          <w:szCs w:val="22"/>
          <w:lang w:eastAsia="ru-RU"/>
        </w:rPr>
      </w:pPr>
      <w:r w:rsidRPr="0099535C">
        <w:rPr>
          <w:sz w:val="22"/>
          <w:szCs w:val="22"/>
          <w:lang w:eastAsia="ru-RU"/>
        </w:rPr>
        <w:t xml:space="preserve">Опишите, как вы организуете деятельность учащихся при выполнении задания: «Запиши шесть неравенств с числами, которые соответствуют точкам М, Е, К на числовом луче». </w:t>
      </w:r>
    </w:p>
    <w:p w:rsidR="00965810" w:rsidRPr="0099535C" w:rsidRDefault="00965810" w:rsidP="004B137F">
      <w:pPr>
        <w:pStyle w:val="a6"/>
        <w:numPr>
          <w:ilvl w:val="0"/>
          <w:numId w:val="25"/>
        </w:numPr>
        <w:shd w:val="clear" w:color="auto" w:fill="FFFFFF"/>
        <w:tabs>
          <w:tab w:val="left" w:pos="1134"/>
        </w:tabs>
        <w:suppressAutoHyphens w:val="0"/>
        <w:ind w:left="0" w:firstLine="709"/>
        <w:jc w:val="both"/>
        <w:rPr>
          <w:sz w:val="22"/>
          <w:szCs w:val="22"/>
          <w:lang w:eastAsia="ru-RU"/>
        </w:rPr>
      </w:pPr>
      <w:r w:rsidRPr="0099535C">
        <w:rPr>
          <w:sz w:val="22"/>
          <w:szCs w:val="22"/>
          <w:shd w:val="clear" w:color="auto" w:fill="FFFFFF"/>
        </w:rPr>
        <w:t>Почему для усвоения таблицы сложения однозначных чисел целесообразно ориентироваться на состав числа?</w:t>
      </w:r>
    </w:p>
    <w:p w:rsidR="00E65C4B" w:rsidRPr="00E65C4B" w:rsidRDefault="00E65C4B" w:rsidP="00E65C4B">
      <w:pPr>
        <w:pStyle w:val="af9"/>
        <w:tabs>
          <w:tab w:val="left" w:pos="851"/>
          <w:tab w:val="left" w:pos="1134"/>
        </w:tabs>
        <w:suppressAutoHyphens w:val="0"/>
        <w:spacing w:after="0"/>
        <w:ind w:left="720"/>
        <w:jc w:val="both"/>
        <w:rPr>
          <w:b/>
        </w:rPr>
      </w:pPr>
      <w:r>
        <w:rPr>
          <w:b/>
        </w:rPr>
        <w:t>2 задание</w:t>
      </w:r>
      <w:r w:rsidRPr="00E65C4B">
        <w:rPr>
          <w:b/>
        </w:rPr>
        <w:t>.</w:t>
      </w:r>
    </w:p>
    <w:p w:rsidR="00965810" w:rsidRPr="0099535C" w:rsidRDefault="00965810" w:rsidP="00E65C4B">
      <w:pPr>
        <w:pStyle w:val="af9"/>
        <w:tabs>
          <w:tab w:val="left" w:pos="851"/>
          <w:tab w:val="left" w:pos="1134"/>
        </w:tabs>
        <w:suppressAutoHyphens w:val="0"/>
        <w:spacing w:after="0"/>
        <w:ind w:left="709"/>
        <w:jc w:val="both"/>
        <w:rPr>
          <w:sz w:val="22"/>
          <w:szCs w:val="22"/>
        </w:rPr>
      </w:pPr>
      <w:r w:rsidRPr="0099535C">
        <w:rPr>
          <w:sz w:val="22"/>
          <w:szCs w:val="22"/>
          <w:shd w:val="clear" w:color="auto" w:fill="FFFFFF"/>
        </w:rPr>
        <w:t xml:space="preserve">Приведите примерные задания для проведения математических диктантов. </w:t>
      </w:r>
    </w:p>
    <w:p w:rsidR="00E65C4B" w:rsidRPr="00E65C4B" w:rsidRDefault="00E65C4B" w:rsidP="00E65C4B">
      <w:pPr>
        <w:pStyle w:val="af9"/>
        <w:tabs>
          <w:tab w:val="left" w:pos="851"/>
          <w:tab w:val="left" w:pos="1134"/>
        </w:tabs>
        <w:suppressAutoHyphens w:val="0"/>
        <w:spacing w:after="0"/>
        <w:ind w:left="720"/>
        <w:jc w:val="both"/>
        <w:rPr>
          <w:b/>
        </w:rPr>
      </w:pPr>
      <w:r>
        <w:rPr>
          <w:b/>
        </w:rPr>
        <w:t>3 задание</w:t>
      </w:r>
      <w:r w:rsidRPr="00E65C4B">
        <w:rPr>
          <w:b/>
        </w:rPr>
        <w:t>.</w:t>
      </w:r>
    </w:p>
    <w:p w:rsidR="00965810" w:rsidRPr="0099535C" w:rsidRDefault="00965810" w:rsidP="00E65C4B">
      <w:pPr>
        <w:pStyle w:val="af9"/>
        <w:tabs>
          <w:tab w:val="left" w:pos="851"/>
          <w:tab w:val="left" w:pos="1134"/>
        </w:tabs>
        <w:suppressAutoHyphens w:val="0"/>
        <w:spacing w:after="0"/>
        <w:ind w:left="0" w:firstLine="709"/>
        <w:jc w:val="both"/>
        <w:rPr>
          <w:sz w:val="22"/>
          <w:szCs w:val="22"/>
        </w:rPr>
      </w:pPr>
      <w:r w:rsidRPr="0099535C">
        <w:rPr>
          <w:sz w:val="22"/>
          <w:szCs w:val="22"/>
          <w:shd w:val="clear" w:color="auto" w:fill="FFFFFF"/>
        </w:rPr>
        <w:t>Выберите предметную модель, которую целесообразно предложить учащимся при изучении разностного сравнения, и обоснуйте свой выбор. </w:t>
      </w:r>
    </w:p>
    <w:p w:rsidR="00E65C4B" w:rsidRPr="00E65C4B" w:rsidRDefault="00E65C4B" w:rsidP="00E65C4B">
      <w:pPr>
        <w:pStyle w:val="af9"/>
        <w:tabs>
          <w:tab w:val="left" w:pos="851"/>
          <w:tab w:val="left" w:pos="1134"/>
        </w:tabs>
        <w:suppressAutoHyphens w:val="0"/>
        <w:spacing w:after="0"/>
        <w:ind w:left="720"/>
        <w:jc w:val="both"/>
        <w:rPr>
          <w:b/>
        </w:rPr>
      </w:pPr>
      <w:r>
        <w:rPr>
          <w:b/>
        </w:rPr>
        <w:t>4 задание</w:t>
      </w:r>
      <w:r w:rsidRPr="00E65C4B">
        <w:rPr>
          <w:b/>
        </w:rPr>
        <w:t>.</w:t>
      </w:r>
    </w:p>
    <w:p w:rsidR="00965810" w:rsidRDefault="00E65C4B" w:rsidP="00E65C4B">
      <w:pPr>
        <w:tabs>
          <w:tab w:val="left" w:pos="851"/>
          <w:tab w:val="left" w:pos="1134"/>
          <w:tab w:val="left" w:pos="9637"/>
        </w:tabs>
        <w:ind w:firstLine="709"/>
        <w:jc w:val="both"/>
        <w:rPr>
          <w:b/>
          <w:lang w:eastAsia="ru-RU"/>
        </w:rPr>
      </w:pPr>
      <w:r w:rsidRPr="00F378C0">
        <w:t>Анализ вариативных учебников, методических пособий для учителей и учащихся, дидактических и раздаточных материалов и наглядных пособий.</w:t>
      </w:r>
    </w:p>
    <w:p w:rsidR="00965810" w:rsidRPr="00F378C0" w:rsidRDefault="00E65C4B" w:rsidP="00E65C4B">
      <w:pPr>
        <w:pStyle w:val="af9"/>
        <w:tabs>
          <w:tab w:val="left" w:pos="851"/>
          <w:tab w:val="left" w:pos="1134"/>
        </w:tabs>
        <w:suppressAutoHyphens w:val="0"/>
        <w:spacing w:after="0"/>
        <w:ind w:left="720"/>
        <w:jc w:val="both"/>
      </w:pPr>
      <w:r>
        <w:rPr>
          <w:b/>
        </w:rPr>
        <w:t>5 задание</w:t>
      </w:r>
      <w:r w:rsidRPr="00E65C4B">
        <w:rPr>
          <w:b/>
        </w:rPr>
        <w:t>.</w:t>
      </w:r>
      <w:r>
        <w:rPr>
          <w:b/>
        </w:rPr>
        <w:t xml:space="preserve"> </w:t>
      </w:r>
      <w:r>
        <w:t xml:space="preserve">Подборка дидактических игр </w:t>
      </w:r>
      <w:r w:rsidR="00965810" w:rsidRPr="00F378C0">
        <w:t>в обучении младших школьников математике.</w:t>
      </w:r>
    </w:p>
    <w:p w:rsidR="00965810" w:rsidRPr="00F378C0" w:rsidRDefault="00E65C4B" w:rsidP="00E65C4B">
      <w:pPr>
        <w:pStyle w:val="af9"/>
        <w:tabs>
          <w:tab w:val="left" w:pos="851"/>
          <w:tab w:val="left" w:pos="1134"/>
        </w:tabs>
        <w:suppressAutoHyphens w:val="0"/>
        <w:spacing w:after="0"/>
        <w:ind w:left="720"/>
        <w:jc w:val="both"/>
      </w:pPr>
      <w:r>
        <w:rPr>
          <w:b/>
        </w:rPr>
        <w:t>6 задание</w:t>
      </w:r>
      <w:r w:rsidRPr="00E65C4B">
        <w:rPr>
          <w:b/>
        </w:rPr>
        <w:t>.</w:t>
      </w:r>
      <w:r>
        <w:rPr>
          <w:b/>
        </w:rPr>
        <w:t xml:space="preserve"> </w:t>
      </w:r>
      <w:r>
        <w:t>Опишите т</w:t>
      </w:r>
      <w:r w:rsidR="00965810" w:rsidRPr="00F378C0">
        <w:t xml:space="preserve">ребования к каллиграфии и ведению тетрадей учащихся. </w:t>
      </w:r>
    </w:p>
    <w:p w:rsidR="00965810" w:rsidRPr="00F378C0" w:rsidRDefault="00E65C4B" w:rsidP="00E65C4B">
      <w:pPr>
        <w:pStyle w:val="af9"/>
        <w:tabs>
          <w:tab w:val="left" w:pos="851"/>
          <w:tab w:val="left" w:pos="1134"/>
        </w:tabs>
        <w:suppressAutoHyphens w:val="0"/>
        <w:spacing w:after="0"/>
        <w:ind w:left="0" w:firstLine="720"/>
        <w:jc w:val="both"/>
      </w:pPr>
      <w:r>
        <w:rPr>
          <w:b/>
        </w:rPr>
        <w:t>7 задание</w:t>
      </w:r>
      <w:r w:rsidRPr="00E65C4B">
        <w:rPr>
          <w:b/>
        </w:rPr>
        <w:t>.</w:t>
      </w:r>
      <w:r>
        <w:rPr>
          <w:b/>
        </w:rPr>
        <w:t xml:space="preserve"> </w:t>
      </w:r>
      <w:r w:rsidR="00965810" w:rsidRPr="00F378C0">
        <w:t xml:space="preserve">Разработать конспект одного урока по изучению нумерации чисел первого десятка. </w:t>
      </w:r>
    </w:p>
    <w:p w:rsidR="00965810" w:rsidRPr="00F378C0" w:rsidRDefault="00E65C4B" w:rsidP="00E65C4B">
      <w:pPr>
        <w:pStyle w:val="af9"/>
        <w:tabs>
          <w:tab w:val="left" w:pos="851"/>
          <w:tab w:val="left" w:pos="1134"/>
        </w:tabs>
        <w:suppressAutoHyphens w:val="0"/>
        <w:spacing w:after="0"/>
        <w:ind w:left="720"/>
        <w:jc w:val="both"/>
      </w:pPr>
      <w:r>
        <w:rPr>
          <w:b/>
        </w:rPr>
        <w:t>8 задание</w:t>
      </w:r>
      <w:r w:rsidRPr="00E65C4B">
        <w:rPr>
          <w:b/>
        </w:rPr>
        <w:t>.</w:t>
      </w:r>
      <w:r>
        <w:rPr>
          <w:b/>
        </w:rPr>
        <w:t xml:space="preserve"> </w:t>
      </w:r>
      <w:r w:rsidR="00965810" w:rsidRPr="00F378C0">
        <w:t>Разработка фрагментов уроков по изучению нумерации чисел.</w:t>
      </w:r>
    </w:p>
    <w:p w:rsidR="003B4AFF" w:rsidRPr="00E65C4B" w:rsidRDefault="003B4AFF" w:rsidP="003B4AFF">
      <w:pPr>
        <w:shd w:val="clear" w:color="auto" w:fill="FFFFFF"/>
        <w:autoSpaceDE w:val="0"/>
        <w:autoSpaceDN w:val="0"/>
        <w:adjustRightInd w:val="0"/>
        <w:ind w:firstLine="708"/>
        <w:rPr>
          <w:b/>
          <w:color w:val="000000"/>
          <w:spacing w:val="-5"/>
        </w:rPr>
      </w:pPr>
      <w:r w:rsidRPr="00E65C4B">
        <w:rPr>
          <w:b/>
        </w:rPr>
        <w:t>Критерии аттестационной работы</w:t>
      </w:r>
    </w:p>
    <w:p w:rsidR="00E65C4B" w:rsidRPr="00E65C4B" w:rsidRDefault="00E65C4B" w:rsidP="00E65C4B">
      <w:pPr>
        <w:tabs>
          <w:tab w:val="left" w:pos="0"/>
          <w:tab w:val="left" w:pos="426"/>
        </w:tabs>
        <w:ind w:firstLine="426"/>
        <w:jc w:val="both"/>
      </w:pPr>
      <w:r>
        <w:rPr>
          <w:b/>
          <w:i/>
          <w:iCs/>
        </w:rPr>
        <w:t>2</w:t>
      </w:r>
      <w:r w:rsidRPr="00E65C4B">
        <w:rPr>
          <w:b/>
          <w:i/>
          <w:iCs/>
        </w:rPr>
        <w:t xml:space="preserve"> балла</w:t>
      </w:r>
      <w:r w:rsidRPr="00E65C4B">
        <w:rPr>
          <w:b/>
          <w:bCs/>
        </w:rPr>
        <w:t xml:space="preserve"> - </w:t>
      </w:r>
      <w:r w:rsidRPr="00E65C4B">
        <w:t>выста</w:t>
      </w:r>
      <w:r w:rsidR="00103E29">
        <w:t xml:space="preserve">вляется за грамотно изложенный </w:t>
      </w:r>
      <w:r w:rsidRPr="00E65C4B">
        <w:t xml:space="preserve">материал, </w:t>
      </w:r>
      <w:r w:rsidRPr="00E65C4B">
        <w:rPr>
          <w:spacing w:val="-6"/>
        </w:rPr>
        <w:t>показан высокий уровень освоения студентом учебного материала; проявляет умение использовать теоретические знания при выполнении практических задач; присутствует обоснованность и четкость изложения ответа; работа содержит обобщенные выводы и рекомендации, сдал работу в срок</w:t>
      </w:r>
      <w:r>
        <w:rPr>
          <w:spacing w:val="-6"/>
        </w:rPr>
        <w:t>, защитил на практическом занятии.</w:t>
      </w:r>
    </w:p>
    <w:p w:rsidR="008B6008" w:rsidRDefault="008B6008" w:rsidP="003B4AFF">
      <w:pPr>
        <w:shd w:val="clear" w:color="auto" w:fill="FFFFFF"/>
        <w:autoSpaceDE w:val="0"/>
        <w:autoSpaceDN w:val="0"/>
        <w:adjustRightInd w:val="0"/>
        <w:ind w:firstLine="708"/>
        <w:rPr>
          <w:b/>
          <w:color w:val="000000"/>
          <w:spacing w:val="-5"/>
        </w:rPr>
      </w:pPr>
    </w:p>
    <w:p w:rsidR="00862E16" w:rsidRDefault="00E65C4B" w:rsidP="003C095F">
      <w:pPr>
        <w:widowControl w:val="0"/>
        <w:tabs>
          <w:tab w:val="left" w:pos="360"/>
        </w:tabs>
        <w:suppressAutoHyphens w:val="0"/>
        <w:autoSpaceDE w:val="0"/>
        <w:autoSpaceDN w:val="0"/>
        <w:adjustRightInd w:val="0"/>
        <w:ind w:left="284"/>
        <w:jc w:val="both"/>
      </w:pPr>
      <w:r w:rsidRPr="0099535C">
        <w:rPr>
          <w:bCs/>
        </w:rPr>
        <w:t xml:space="preserve">Аттестационная работа может проводиться в форме электронного тестирования. </w:t>
      </w:r>
      <w:r w:rsidRPr="0099535C">
        <w:t xml:space="preserve">Наименование: База тестовых заданий по дисциплине </w:t>
      </w:r>
      <w:r w:rsidRPr="0099535C">
        <w:rPr>
          <w:bCs/>
        </w:rPr>
        <w:t>Методика преподавания математики</w:t>
      </w:r>
      <w:r w:rsidRPr="0099535C">
        <w:t>. Автор: И.И. Николаева.</w:t>
      </w:r>
      <w:r w:rsidR="004C42ED">
        <w:t xml:space="preserve"> </w:t>
      </w:r>
      <w:r w:rsidRPr="0099535C">
        <w:t>БТЗ утверждена на заседании УМС, протокол от 15.0</w:t>
      </w:r>
      <w:r>
        <w:t>6</w:t>
      </w:r>
      <w:r w:rsidRPr="0099535C">
        <w:t>.2017 г. №10 и размещена в СДО</w:t>
      </w:r>
      <w:r w:rsidRPr="006A7E76">
        <w:rPr>
          <w:lang w:val="en-US"/>
        </w:rPr>
        <w:t>Moodle</w:t>
      </w:r>
      <w:r>
        <w:t>:</w:t>
      </w:r>
      <w:r w:rsidR="001658A4" w:rsidRPr="001658A4">
        <w:t xml:space="preserve"> </w:t>
      </w:r>
      <w:hyperlink r:id="rId10" w:history="1">
        <w:r w:rsidR="00862E16" w:rsidRPr="009B5630">
          <w:rPr>
            <w:rStyle w:val="afc"/>
          </w:rPr>
          <w:t>http://moodle.nfygu.ru/course/view.php?id=12004</w:t>
        </w:r>
      </w:hyperlink>
    </w:p>
    <w:p w:rsidR="001658A4" w:rsidRDefault="001658A4" w:rsidP="001658A4">
      <w:pPr>
        <w:autoSpaceDE w:val="0"/>
        <w:autoSpaceDN w:val="0"/>
        <w:adjustRightInd w:val="0"/>
        <w:ind w:firstLine="709"/>
        <w:jc w:val="both"/>
      </w:pPr>
    </w:p>
    <w:p w:rsidR="003C095F" w:rsidRDefault="003C095F" w:rsidP="001658A4">
      <w:pPr>
        <w:autoSpaceDE w:val="0"/>
        <w:autoSpaceDN w:val="0"/>
        <w:adjustRightInd w:val="0"/>
        <w:ind w:firstLine="709"/>
        <w:jc w:val="both"/>
        <w:rPr>
          <w:bCs/>
        </w:rPr>
      </w:pPr>
    </w:p>
    <w:p w:rsidR="00E65C4B" w:rsidRPr="0099535C" w:rsidRDefault="00E65C4B" w:rsidP="001658A4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99535C">
        <w:rPr>
          <w:bCs/>
        </w:rPr>
        <w:t>Образцы тестовых заданий:</w:t>
      </w:r>
    </w:p>
    <w:p w:rsidR="00E65C4B" w:rsidRPr="0099535C" w:rsidRDefault="00E65C4B" w:rsidP="00E65C4B">
      <w:pPr>
        <w:rPr>
          <w:b/>
        </w:rPr>
      </w:pPr>
      <w:r w:rsidRPr="0099535C">
        <w:rPr>
          <w:b/>
        </w:rPr>
        <w:t>1. Задание открытой формы</w:t>
      </w:r>
    </w:p>
    <w:p w:rsidR="00E65C4B" w:rsidRPr="0099535C" w:rsidRDefault="00E65C4B" w:rsidP="00E65C4B">
      <w:pPr>
        <w:jc w:val="center"/>
        <w:rPr>
          <w:b/>
        </w:rPr>
      </w:pPr>
      <w:r w:rsidRPr="0099535C">
        <w:rPr>
          <w:b/>
        </w:rPr>
        <w:t>Дополните</w:t>
      </w:r>
    </w:p>
    <w:p w:rsidR="00E65C4B" w:rsidRPr="0099535C" w:rsidRDefault="00A637FD" w:rsidP="00E65C4B">
      <w:pPr>
        <w:jc w:val="both"/>
      </w:pPr>
      <w:r>
        <w:t>Процесс</w:t>
      </w:r>
      <w:r w:rsidR="00E65C4B" w:rsidRPr="0099535C">
        <w:t xml:space="preserve"> обучения  математике является *** методики преподавания математики.</w:t>
      </w:r>
    </w:p>
    <w:p w:rsidR="00E65C4B" w:rsidRPr="0099535C" w:rsidRDefault="00E65C4B" w:rsidP="00E65C4B">
      <w:pPr>
        <w:jc w:val="both"/>
        <w:rPr>
          <w:b/>
        </w:rPr>
      </w:pPr>
      <w:r w:rsidRPr="0099535C">
        <w:rPr>
          <w:b/>
        </w:rPr>
        <w:t>Ответ: предметом (предмет, Предмет, Предметом).</w:t>
      </w:r>
    </w:p>
    <w:p w:rsidR="00E65C4B" w:rsidRPr="0099535C" w:rsidRDefault="00E65C4B" w:rsidP="00E65C4B">
      <w:pPr>
        <w:jc w:val="both"/>
        <w:rPr>
          <w:b/>
        </w:rPr>
      </w:pPr>
    </w:p>
    <w:p w:rsidR="00E65C4B" w:rsidRPr="0099535C" w:rsidRDefault="00E65C4B" w:rsidP="00E65C4B">
      <w:pPr>
        <w:rPr>
          <w:b/>
        </w:rPr>
      </w:pPr>
      <w:r w:rsidRPr="0099535C">
        <w:rPr>
          <w:b/>
        </w:rPr>
        <w:t>2. Задание открытой формы</w:t>
      </w:r>
    </w:p>
    <w:p w:rsidR="00E65C4B" w:rsidRPr="0099535C" w:rsidRDefault="00E65C4B" w:rsidP="00E65C4B">
      <w:pPr>
        <w:jc w:val="center"/>
        <w:rPr>
          <w:b/>
        </w:rPr>
      </w:pPr>
      <w:r w:rsidRPr="0099535C">
        <w:rPr>
          <w:b/>
        </w:rPr>
        <w:t>Дополните</w:t>
      </w:r>
    </w:p>
    <w:p w:rsidR="00E65C4B" w:rsidRPr="0099535C" w:rsidRDefault="00E65C4B" w:rsidP="00E65C4B">
      <w:pPr>
        <w:jc w:val="both"/>
      </w:pPr>
      <w:r w:rsidRPr="0099535C">
        <w:t>Ядро методической системы обучения математике составляют цели, содержание, *** обучения.</w:t>
      </w:r>
    </w:p>
    <w:p w:rsidR="00E65C4B" w:rsidRPr="0099535C" w:rsidRDefault="00E65C4B" w:rsidP="00E65C4B">
      <w:pPr>
        <w:jc w:val="both"/>
        <w:rPr>
          <w:b/>
        </w:rPr>
      </w:pPr>
      <w:r w:rsidRPr="0099535C">
        <w:rPr>
          <w:b/>
        </w:rPr>
        <w:t>Ответ: методы (Методы)</w:t>
      </w:r>
    </w:p>
    <w:p w:rsidR="00E65C4B" w:rsidRPr="0099535C" w:rsidRDefault="00E65C4B" w:rsidP="00E65C4B">
      <w:pPr>
        <w:jc w:val="both"/>
      </w:pPr>
    </w:p>
    <w:p w:rsidR="00E65C4B" w:rsidRPr="0099535C" w:rsidRDefault="00E65C4B" w:rsidP="00E65C4B">
      <w:pPr>
        <w:rPr>
          <w:rStyle w:val="apple-converted-space"/>
        </w:rPr>
      </w:pPr>
      <w:r w:rsidRPr="0099535C">
        <w:rPr>
          <w:b/>
        </w:rPr>
        <w:t xml:space="preserve">3. </w:t>
      </w:r>
      <w:r w:rsidRPr="0099535C">
        <w:rPr>
          <w:b/>
          <w:bCs/>
        </w:rPr>
        <w:t>Задание на установление соответствия</w:t>
      </w:r>
    </w:p>
    <w:p w:rsidR="00E65C4B" w:rsidRPr="0099535C" w:rsidRDefault="00E65C4B" w:rsidP="00E65C4B">
      <w:pPr>
        <w:jc w:val="both"/>
      </w:pPr>
      <w:r w:rsidRPr="0099535C">
        <w:lastRenderedPageBreak/>
        <w:t>Соответствие между названиями УМК и фамилией автора программы по математике в начальной школе:</w:t>
      </w:r>
    </w:p>
    <w:p w:rsidR="00E65C4B" w:rsidRPr="0099535C" w:rsidRDefault="00E65C4B" w:rsidP="00E65C4B">
      <w:pPr>
        <w:jc w:val="both"/>
      </w:pPr>
      <w:r w:rsidRPr="0099535C">
        <w:t xml:space="preserve">1. «Начальная школа ХХI века» </w:t>
      </w:r>
      <w:r w:rsidRPr="0099535C">
        <w:tab/>
      </w:r>
      <w:r w:rsidRPr="0099535C">
        <w:tab/>
      </w:r>
      <w:r w:rsidRPr="0099535C">
        <w:tab/>
      </w:r>
      <w:r w:rsidRPr="0099535C">
        <w:tab/>
        <w:t>а) Н.Б.Истомина</w:t>
      </w:r>
    </w:p>
    <w:p w:rsidR="00E65C4B" w:rsidRPr="0099535C" w:rsidRDefault="00E65C4B" w:rsidP="00E65C4B">
      <w:pPr>
        <w:jc w:val="both"/>
      </w:pPr>
      <w:r w:rsidRPr="0099535C">
        <w:t xml:space="preserve">2. «Планета знаний» </w:t>
      </w:r>
      <w:r w:rsidRPr="0099535C">
        <w:tab/>
      </w:r>
      <w:r w:rsidRPr="0099535C">
        <w:tab/>
      </w:r>
      <w:r w:rsidRPr="0099535C">
        <w:tab/>
      </w:r>
      <w:r w:rsidRPr="0099535C">
        <w:tab/>
      </w:r>
      <w:r w:rsidRPr="0099535C">
        <w:tab/>
        <w:t>б) Л.Г.Петерсон</w:t>
      </w:r>
    </w:p>
    <w:p w:rsidR="00E65C4B" w:rsidRPr="0099535C" w:rsidRDefault="00E65C4B" w:rsidP="00E65C4B">
      <w:pPr>
        <w:jc w:val="both"/>
      </w:pPr>
      <w:r w:rsidRPr="0099535C">
        <w:t xml:space="preserve">3. «Школа 2100…»      </w:t>
      </w:r>
      <w:r w:rsidRPr="0099535C">
        <w:tab/>
      </w:r>
      <w:r w:rsidRPr="0099535C">
        <w:tab/>
      </w:r>
      <w:r w:rsidRPr="0099535C">
        <w:tab/>
      </w:r>
      <w:r w:rsidRPr="0099535C">
        <w:tab/>
      </w:r>
      <w:r w:rsidRPr="0099535C">
        <w:tab/>
        <w:t>в) В.Н.Рудницкая</w:t>
      </w:r>
    </w:p>
    <w:p w:rsidR="00E65C4B" w:rsidRPr="0099535C" w:rsidRDefault="00E65C4B" w:rsidP="00E65C4B">
      <w:pPr>
        <w:jc w:val="both"/>
      </w:pPr>
      <w:r w:rsidRPr="0099535C">
        <w:t xml:space="preserve">4. «Гармония» </w:t>
      </w:r>
      <w:r w:rsidRPr="0099535C">
        <w:tab/>
      </w:r>
      <w:r w:rsidRPr="0099535C">
        <w:tab/>
      </w:r>
      <w:r w:rsidRPr="0099535C">
        <w:tab/>
      </w:r>
      <w:r w:rsidRPr="0099535C">
        <w:tab/>
      </w:r>
      <w:r w:rsidRPr="0099535C">
        <w:tab/>
      </w:r>
      <w:r w:rsidRPr="0099535C">
        <w:tab/>
        <w:t>г) А.Л.Чекин, Л.П.Юдина и др.</w:t>
      </w:r>
    </w:p>
    <w:p w:rsidR="00E65C4B" w:rsidRPr="0099535C" w:rsidRDefault="00E65C4B" w:rsidP="00E65C4B">
      <w:pPr>
        <w:jc w:val="both"/>
      </w:pPr>
      <w:r w:rsidRPr="0099535C">
        <w:t xml:space="preserve">5.  «Перспективная начальная школа» </w:t>
      </w:r>
      <w:r w:rsidRPr="0099535C">
        <w:tab/>
      </w:r>
      <w:r w:rsidRPr="0099535C">
        <w:tab/>
      </w:r>
      <w:r w:rsidRPr="0099535C">
        <w:tab/>
        <w:t>д) М.Г.Нефедова и др.</w:t>
      </w:r>
    </w:p>
    <w:p w:rsidR="00E65C4B" w:rsidRPr="0099535C" w:rsidRDefault="00E65C4B" w:rsidP="00E65C4B">
      <w:pPr>
        <w:ind w:left="4956" w:firstLine="708"/>
        <w:jc w:val="both"/>
      </w:pPr>
      <w:r w:rsidRPr="0099535C">
        <w:t xml:space="preserve">е) М.И. Моро </w:t>
      </w:r>
    </w:p>
    <w:p w:rsidR="00E65C4B" w:rsidRPr="0099535C" w:rsidRDefault="00E65C4B" w:rsidP="00E65C4B">
      <w:pPr>
        <w:jc w:val="both"/>
        <w:rPr>
          <w:b/>
        </w:rPr>
      </w:pPr>
      <w:r w:rsidRPr="0099535C">
        <w:rPr>
          <w:b/>
        </w:rPr>
        <w:t>Ответ: 1в, 2д, 3б, 4а, 5г.</w:t>
      </w:r>
    </w:p>
    <w:p w:rsidR="00E65C4B" w:rsidRPr="0099535C" w:rsidRDefault="00E65C4B" w:rsidP="00E65C4B">
      <w:pPr>
        <w:jc w:val="both"/>
      </w:pPr>
    </w:p>
    <w:p w:rsidR="00E65C4B" w:rsidRPr="0099535C" w:rsidRDefault="00E65C4B" w:rsidP="00E65C4B">
      <w:pPr>
        <w:rPr>
          <w:b/>
        </w:rPr>
      </w:pPr>
      <w:r w:rsidRPr="0099535C">
        <w:rPr>
          <w:b/>
        </w:rPr>
        <w:t>4. Задание закрытой формы</w:t>
      </w:r>
    </w:p>
    <w:p w:rsidR="00E65C4B" w:rsidRPr="0099535C" w:rsidRDefault="00E65C4B" w:rsidP="00E65C4B">
      <w:pPr>
        <w:jc w:val="center"/>
        <w:rPr>
          <w:b/>
        </w:rPr>
      </w:pPr>
      <w:r w:rsidRPr="0099535C">
        <w:rPr>
          <w:b/>
        </w:rPr>
        <w:t>Отметьте правильный ответ</w:t>
      </w:r>
    </w:p>
    <w:p w:rsidR="00E65C4B" w:rsidRPr="0099535C" w:rsidRDefault="00E65C4B" w:rsidP="00E65C4B">
      <w:pPr>
        <w:jc w:val="both"/>
      </w:pPr>
      <w:r w:rsidRPr="0099535C">
        <w:t>Развивающая функция обучения математике заключается в:</w:t>
      </w:r>
    </w:p>
    <w:p w:rsidR="00E65C4B" w:rsidRPr="0099535C" w:rsidRDefault="00E65C4B" w:rsidP="00E65C4B">
      <w:pPr>
        <w:jc w:val="both"/>
      </w:pPr>
      <w:r w:rsidRPr="0099535C">
        <w:t>- формировании навыка счета</w:t>
      </w:r>
    </w:p>
    <w:p w:rsidR="00E65C4B" w:rsidRPr="0099535C" w:rsidRDefault="00E65C4B" w:rsidP="00E65C4B">
      <w:pPr>
        <w:jc w:val="both"/>
      </w:pPr>
      <w:r w:rsidRPr="0099535C">
        <w:t>- воспитании интереса к предмету</w:t>
      </w:r>
    </w:p>
    <w:p w:rsidR="00E65C4B" w:rsidRPr="0099535C" w:rsidRDefault="00E65C4B" w:rsidP="00E65C4B">
      <w:pPr>
        <w:jc w:val="both"/>
      </w:pPr>
      <w:r w:rsidRPr="0099535C">
        <w:t>+ развитии пространственного воображения</w:t>
      </w:r>
    </w:p>
    <w:p w:rsidR="00E65C4B" w:rsidRPr="0099535C" w:rsidRDefault="00E65C4B" w:rsidP="00E65C4B">
      <w:pPr>
        <w:jc w:val="both"/>
      </w:pPr>
      <w:r w:rsidRPr="0099535C">
        <w:t>- формировании учебной деятельности</w:t>
      </w:r>
    </w:p>
    <w:p w:rsidR="00E65C4B" w:rsidRPr="0099535C" w:rsidRDefault="00E65C4B" w:rsidP="00E65C4B">
      <w:pPr>
        <w:tabs>
          <w:tab w:val="left" w:pos="993"/>
          <w:tab w:val="left" w:pos="1134"/>
        </w:tabs>
        <w:jc w:val="both"/>
        <w:rPr>
          <w:b/>
        </w:rPr>
      </w:pPr>
      <w:r w:rsidRPr="0099535C">
        <w:rPr>
          <w:b/>
        </w:rPr>
        <w:t>Ответ: 1- Г; 2-В; 3-Б; 4-А</w:t>
      </w:r>
    </w:p>
    <w:p w:rsidR="00E65C4B" w:rsidRPr="00CC490B" w:rsidRDefault="00E65C4B" w:rsidP="00E65C4B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7</w:t>
      </w:r>
      <w:r w:rsidRPr="00CC490B">
        <w:rPr>
          <w:b/>
          <w:bCs/>
        </w:rPr>
        <w:t xml:space="preserve"> семестр </w:t>
      </w:r>
    </w:p>
    <w:p w:rsidR="00E65C4B" w:rsidRPr="00E65C4B" w:rsidRDefault="00E65C4B" w:rsidP="00E65C4B">
      <w:pPr>
        <w:pStyle w:val="af9"/>
        <w:tabs>
          <w:tab w:val="left" w:pos="851"/>
          <w:tab w:val="left" w:pos="1134"/>
        </w:tabs>
        <w:suppressAutoHyphens w:val="0"/>
        <w:spacing w:after="0"/>
        <w:ind w:left="0" w:firstLine="709"/>
        <w:jc w:val="both"/>
        <w:rPr>
          <w:b/>
        </w:rPr>
      </w:pPr>
      <w:r w:rsidRPr="00E65C4B">
        <w:rPr>
          <w:b/>
        </w:rPr>
        <w:t>Практико-ориентированные задания:</w:t>
      </w:r>
    </w:p>
    <w:p w:rsidR="00E65C4B" w:rsidRDefault="00E65C4B" w:rsidP="00E65C4B">
      <w:pPr>
        <w:shd w:val="clear" w:color="auto" w:fill="FFFFFF"/>
        <w:ind w:firstLine="709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Задание 1.</w:t>
      </w:r>
    </w:p>
    <w:p w:rsidR="00E65C4B" w:rsidRPr="002607BB" w:rsidRDefault="00E65C4B" w:rsidP="00E65C4B">
      <w:pPr>
        <w:numPr>
          <w:ilvl w:val="0"/>
          <w:numId w:val="26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  <w:rPr>
          <w:color w:val="000000"/>
        </w:rPr>
      </w:pPr>
      <w:r w:rsidRPr="002607BB">
        <w:rPr>
          <w:color w:val="000000"/>
        </w:rPr>
        <w:t>Охарактеризовать преемственность в изучении сложения и вычитания в концентрах «Сотня» и «Тысяча».</w:t>
      </w:r>
    </w:p>
    <w:p w:rsidR="00E65C4B" w:rsidRPr="002607BB" w:rsidRDefault="00E65C4B" w:rsidP="00E65C4B">
      <w:pPr>
        <w:numPr>
          <w:ilvl w:val="0"/>
          <w:numId w:val="26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  <w:rPr>
          <w:color w:val="000000"/>
        </w:rPr>
      </w:pPr>
      <w:r w:rsidRPr="002607BB">
        <w:rPr>
          <w:color w:val="000000"/>
        </w:rPr>
        <w:t>Разработать фрагмент урока по данной теме 2 кл. (ч.1);</w:t>
      </w:r>
    </w:p>
    <w:p w:rsidR="00E65C4B" w:rsidRPr="002607BB" w:rsidRDefault="00E65C4B" w:rsidP="00E65C4B">
      <w:pPr>
        <w:numPr>
          <w:ilvl w:val="0"/>
          <w:numId w:val="26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  <w:rPr>
          <w:color w:val="000000"/>
        </w:rPr>
      </w:pPr>
      <w:r w:rsidRPr="002607BB">
        <w:rPr>
          <w:color w:val="000000"/>
        </w:rPr>
        <w:t>Описать алгоритм рассуждений при вычислении вида: 68х45.</w:t>
      </w:r>
    </w:p>
    <w:p w:rsidR="00E65C4B" w:rsidRPr="002607BB" w:rsidRDefault="00E65C4B" w:rsidP="00E65C4B">
      <w:pPr>
        <w:numPr>
          <w:ilvl w:val="0"/>
          <w:numId w:val="26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  <w:rPr>
          <w:color w:val="000000"/>
        </w:rPr>
      </w:pPr>
      <w:r w:rsidRPr="002607BB">
        <w:rPr>
          <w:color w:val="000000"/>
        </w:rPr>
        <w:t>Определить теоретическую основу вычислительного приёма: 12 – 5.</w:t>
      </w:r>
    </w:p>
    <w:p w:rsidR="00E65C4B" w:rsidRPr="00E65C4B" w:rsidRDefault="00E65C4B" w:rsidP="00E65C4B">
      <w:pPr>
        <w:pStyle w:val="a6"/>
        <w:shd w:val="clear" w:color="auto" w:fill="FFFFFF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Задание 2</w:t>
      </w:r>
      <w:r w:rsidRPr="00E65C4B">
        <w:rPr>
          <w:b/>
          <w:bCs/>
          <w:color w:val="000000"/>
        </w:rPr>
        <w:t>.</w:t>
      </w:r>
    </w:p>
    <w:p w:rsidR="00E65C4B" w:rsidRPr="002607BB" w:rsidRDefault="00E65C4B" w:rsidP="00E65C4B">
      <w:pPr>
        <w:numPr>
          <w:ilvl w:val="0"/>
          <w:numId w:val="28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  <w:rPr>
          <w:color w:val="000000"/>
        </w:rPr>
      </w:pPr>
      <w:r w:rsidRPr="002607BB">
        <w:rPr>
          <w:color w:val="000000"/>
        </w:rPr>
        <w:t>Охарактеризовать преемственность в изучении сложения и вычитания в концентрах «Десяток» и «Сотня».</w:t>
      </w:r>
    </w:p>
    <w:p w:rsidR="00E65C4B" w:rsidRPr="002607BB" w:rsidRDefault="00E65C4B" w:rsidP="00E65C4B">
      <w:pPr>
        <w:numPr>
          <w:ilvl w:val="0"/>
          <w:numId w:val="28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  <w:rPr>
          <w:color w:val="000000"/>
        </w:rPr>
      </w:pPr>
      <w:r w:rsidRPr="002607BB">
        <w:rPr>
          <w:color w:val="000000"/>
        </w:rPr>
        <w:t>Разработать фрагмент урока: 2 кл. (ч.2).</w:t>
      </w:r>
    </w:p>
    <w:p w:rsidR="00E65C4B" w:rsidRPr="002607BB" w:rsidRDefault="00E65C4B" w:rsidP="00E65C4B">
      <w:pPr>
        <w:numPr>
          <w:ilvl w:val="0"/>
          <w:numId w:val="28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  <w:rPr>
          <w:color w:val="000000"/>
        </w:rPr>
      </w:pPr>
      <w:r w:rsidRPr="002607BB">
        <w:rPr>
          <w:color w:val="000000"/>
        </w:rPr>
        <w:t>Описать алгоритм рассуждений при вычислении вида: 368х456.</w:t>
      </w:r>
    </w:p>
    <w:p w:rsidR="00E65C4B" w:rsidRPr="002607BB" w:rsidRDefault="00E65C4B" w:rsidP="00E65C4B">
      <w:pPr>
        <w:numPr>
          <w:ilvl w:val="0"/>
          <w:numId w:val="28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  <w:rPr>
          <w:color w:val="000000"/>
        </w:rPr>
      </w:pPr>
      <w:r w:rsidRPr="002607BB">
        <w:rPr>
          <w:color w:val="000000"/>
        </w:rPr>
        <w:t>Определить теоретическую основу вычислительного приёма: 25+7, 25 – 7.</w:t>
      </w:r>
    </w:p>
    <w:p w:rsidR="00E65C4B" w:rsidRPr="00E65C4B" w:rsidRDefault="00E65C4B" w:rsidP="00E65C4B">
      <w:pPr>
        <w:pStyle w:val="a6"/>
        <w:shd w:val="clear" w:color="auto" w:fill="FFFFFF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Задание 3</w:t>
      </w:r>
      <w:r w:rsidRPr="00E65C4B">
        <w:rPr>
          <w:b/>
          <w:bCs/>
          <w:color w:val="000000"/>
        </w:rPr>
        <w:t>.</w:t>
      </w:r>
    </w:p>
    <w:p w:rsidR="00E65C4B" w:rsidRPr="002607BB" w:rsidRDefault="00E65C4B" w:rsidP="00E65C4B">
      <w:pPr>
        <w:numPr>
          <w:ilvl w:val="0"/>
          <w:numId w:val="29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  <w:rPr>
          <w:color w:val="000000"/>
        </w:rPr>
      </w:pPr>
      <w:r w:rsidRPr="002607BB">
        <w:rPr>
          <w:color w:val="000000"/>
        </w:rPr>
        <w:t>Охарактеризовать преемственность в изучении умножения и деления в концентрах «Сотня» и «Тысяча».</w:t>
      </w:r>
    </w:p>
    <w:p w:rsidR="00E65C4B" w:rsidRPr="002607BB" w:rsidRDefault="00E65C4B" w:rsidP="00E65C4B">
      <w:pPr>
        <w:numPr>
          <w:ilvl w:val="0"/>
          <w:numId w:val="29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  <w:rPr>
          <w:color w:val="000000"/>
        </w:rPr>
      </w:pPr>
      <w:r w:rsidRPr="002607BB">
        <w:rPr>
          <w:color w:val="000000"/>
        </w:rPr>
        <w:t>Разработать фрагмент урока: 3 кл. (ч.2) .</w:t>
      </w:r>
    </w:p>
    <w:p w:rsidR="00E65C4B" w:rsidRPr="002607BB" w:rsidRDefault="00E65C4B" w:rsidP="00E65C4B">
      <w:pPr>
        <w:numPr>
          <w:ilvl w:val="0"/>
          <w:numId w:val="29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  <w:rPr>
          <w:color w:val="000000"/>
        </w:rPr>
      </w:pPr>
      <w:r w:rsidRPr="002607BB">
        <w:rPr>
          <w:color w:val="000000"/>
        </w:rPr>
        <w:t>Описать алгоритм рассуждений при вычислении вида: 268х42.</w:t>
      </w:r>
    </w:p>
    <w:p w:rsidR="00E65C4B" w:rsidRPr="002607BB" w:rsidRDefault="00E65C4B" w:rsidP="00E65C4B">
      <w:pPr>
        <w:numPr>
          <w:ilvl w:val="0"/>
          <w:numId w:val="29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  <w:rPr>
          <w:color w:val="000000"/>
        </w:rPr>
      </w:pPr>
      <w:r w:rsidRPr="002607BB">
        <w:rPr>
          <w:color w:val="000000"/>
        </w:rPr>
        <w:t>Определить теоретическую основу вычислительного приёма: 23х2.</w:t>
      </w:r>
    </w:p>
    <w:p w:rsidR="00E65C4B" w:rsidRPr="00E65C4B" w:rsidRDefault="00E65C4B" w:rsidP="00E65C4B">
      <w:pPr>
        <w:pStyle w:val="a6"/>
        <w:shd w:val="clear" w:color="auto" w:fill="FFFFFF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Задание 4</w:t>
      </w:r>
      <w:r w:rsidRPr="00E65C4B">
        <w:rPr>
          <w:b/>
          <w:bCs/>
          <w:color w:val="000000"/>
        </w:rPr>
        <w:t>.</w:t>
      </w:r>
    </w:p>
    <w:p w:rsidR="00E65C4B" w:rsidRPr="002607BB" w:rsidRDefault="00E65C4B" w:rsidP="00E65C4B">
      <w:pPr>
        <w:numPr>
          <w:ilvl w:val="0"/>
          <w:numId w:val="30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  <w:rPr>
          <w:color w:val="000000"/>
        </w:rPr>
      </w:pPr>
      <w:r w:rsidRPr="002607BB">
        <w:rPr>
          <w:color w:val="000000"/>
        </w:rPr>
        <w:t>Охарактеризовать преемственность в изучении умножения и деления в концентрах «Тысяча» и «Многозначные числа».</w:t>
      </w:r>
    </w:p>
    <w:p w:rsidR="00E65C4B" w:rsidRPr="002607BB" w:rsidRDefault="00E65C4B" w:rsidP="00E65C4B">
      <w:pPr>
        <w:numPr>
          <w:ilvl w:val="0"/>
          <w:numId w:val="30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  <w:rPr>
          <w:color w:val="000000"/>
        </w:rPr>
      </w:pPr>
      <w:r w:rsidRPr="002607BB">
        <w:rPr>
          <w:color w:val="000000"/>
        </w:rPr>
        <w:t>Разработать фрагмент урока: 3 кл. (ч.2).</w:t>
      </w:r>
    </w:p>
    <w:p w:rsidR="00E65C4B" w:rsidRPr="002607BB" w:rsidRDefault="00E65C4B" w:rsidP="00E65C4B">
      <w:pPr>
        <w:numPr>
          <w:ilvl w:val="0"/>
          <w:numId w:val="30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  <w:rPr>
          <w:color w:val="000000"/>
        </w:rPr>
      </w:pPr>
      <w:r w:rsidRPr="002607BB">
        <w:rPr>
          <w:color w:val="000000"/>
        </w:rPr>
        <w:t>Описать алгоритм рассуждений при вычислении вида: 233 692:46</w:t>
      </w:r>
    </w:p>
    <w:p w:rsidR="00E65C4B" w:rsidRPr="002607BB" w:rsidRDefault="00E65C4B" w:rsidP="00E65C4B">
      <w:pPr>
        <w:numPr>
          <w:ilvl w:val="0"/>
          <w:numId w:val="30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  <w:rPr>
          <w:color w:val="000000"/>
        </w:rPr>
      </w:pPr>
      <w:r w:rsidRPr="002607BB">
        <w:rPr>
          <w:color w:val="000000"/>
        </w:rPr>
        <w:t>Определить теоретическую основу вычислительного приёма: 16 – 8.</w:t>
      </w:r>
    </w:p>
    <w:p w:rsidR="00E65C4B" w:rsidRPr="00E65C4B" w:rsidRDefault="00E65C4B" w:rsidP="00E65C4B">
      <w:pPr>
        <w:pStyle w:val="a6"/>
        <w:shd w:val="clear" w:color="auto" w:fill="FFFFFF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Задание 5</w:t>
      </w:r>
      <w:r w:rsidRPr="00E65C4B">
        <w:rPr>
          <w:b/>
          <w:bCs/>
          <w:color w:val="000000"/>
        </w:rPr>
        <w:t>.</w:t>
      </w:r>
    </w:p>
    <w:p w:rsidR="00E65C4B" w:rsidRPr="002607BB" w:rsidRDefault="00E65C4B" w:rsidP="00E65C4B">
      <w:pPr>
        <w:numPr>
          <w:ilvl w:val="0"/>
          <w:numId w:val="31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  <w:rPr>
          <w:color w:val="000000"/>
        </w:rPr>
      </w:pPr>
      <w:r w:rsidRPr="002607BB">
        <w:rPr>
          <w:color w:val="000000"/>
        </w:rPr>
        <w:t>Охарактеризовать внутрипредметные связи в изучении величин с другими разделами программы по математике в начальной школе.</w:t>
      </w:r>
    </w:p>
    <w:p w:rsidR="00E65C4B" w:rsidRPr="002607BB" w:rsidRDefault="00E65C4B" w:rsidP="00E65C4B">
      <w:pPr>
        <w:numPr>
          <w:ilvl w:val="0"/>
          <w:numId w:val="31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  <w:rPr>
          <w:color w:val="000000"/>
        </w:rPr>
      </w:pPr>
      <w:r w:rsidRPr="002607BB">
        <w:rPr>
          <w:color w:val="000000"/>
        </w:rPr>
        <w:t>Разработать фрагмент урока: 3 кл. (ч.2).</w:t>
      </w:r>
    </w:p>
    <w:p w:rsidR="00E65C4B" w:rsidRPr="002607BB" w:rsidRDefault="00E65C4B" w:rsidP="00E65C4B">
      <w:pPr>
        <w:numPr>
          <w:ilvl w:val="0"/>
          <w:numId w:val="31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  <w:rPr>
          <w:color w:val="000000"/>
        </w:rPr>
      </w:pPr>
      <w:r w:rsidRPr="002607BB">
        <w:rPr>
          <w:color w:val="000000"/>
        </w:rPr>
        <w:t>Описать алгоритм рассуждений при вычислении вида: 37 971х73</w:t>
      </w:r>
    </w:p>
    <w:p w:rsidR="00E65C4B" w:rsidRPr="002607BB" w:rsidRDefault="00E65C4B" w:rsidP="00E65C4B">
      <w:pPr>
        <w:numPr>
          <w:ilvl w:val="0"/>
          <w:numId w:val="31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  <w:rPr>
          <w:color w:val="000000"/>
        </w:rPr>
      </w:pPr>
      <w:r w:rsidRPr="002607BB">
        <w:rPr>
          <w:color w:val="000000"/>
        </w:rPr>
        <w:t>Определить теоретическую основу вычислительного приёма: 123 х 3.</w:t>
      </w:r>
    </w:p>
    <w:p w:rsidR="00E65C4B" w:rsidRPr="00E65C4B" w:rsidRDefault="00E65C4B" w:rsidP="00E65C4B">
      <w:pPr>
        <w:pStyle w:val="a6"/>
        <w:shd w:val="clear" w:color="auto" w:fill="FFFFFF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Задание 6</w:t>
      </w:r>
      <w:r w:rsidRPr="00E65C4B">
        <w:rPr>
          <w:b/>
          <w:bCs/>
          <w:color w:val="000000"/>
        </w:rPr>
        <w:t>.</w:t>
      </w:r>
    </w:p>
    <w:p w:rsidR="00E65C4B" w:rsidRPr="002607BB" w:rsidRDefault="00E65C4B" w:rsidP="00E65C4B">
      <w:pPr>
        <w:numPr>
          <w:ilvl w:val="0"/>
          <w:numId w:val="32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  <w:rPr>
          <w:color w:val="000000"/>
        </w:rPr>
      </w:pPr>
      <w:r w:rsidRPr="002607BB">
        <w:rPr>
          <w:color w:val="000000"/>
        </w:rPr>
        <w:t>Охарактеризовать преемственность в изучении величин по концентрам.</w:t>
      </w:r>
    </w:p>
    <w:p w:rsidR="00E65C4B" w:rsidRPr="002607BB" w:rsidRDefault="00E65C4B" w:rsidP="00E65C4B">
      <w:pPr>
        <w:numPr>
          <w:ilvl w:val="0"/>
          <w:numId w:val="32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  <w:rPr>
          <w:color w:val="000000"/>
        </w:rPr>
      </w:pPr>
      <w:r w:rsidRPr="002607BB">
        <w:rPr>
          <w:color w:val="000000"/>
        </w:rPr>
        <w:t>Разработать фрагмент урока: 2 кл. (ч.1).</w:t>
      </w:r>
    </w:p>
    <w:p w:rsidR="00E65C4B" w:rsidRPr="002607BB" w:rsidRDefault="00E65C4B" w:rsidP="00E65C4B">
      <w:pPr>
        <w:numPr>
          <w:ilvl w:val="0"/>
          <w:numId w:val="32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  <w:rPr>
          <w:color w:val="000000"/>
        </w:rPr>
      </w:pPr>
      <w:r w:rsidRPr="002607BB">
        <w:rPr>
          <w:color w:val="000000"/>
        </w:rPr>
        <w:lastRenderedPageBreak/>
        <w:t>Описать алгоритм рассуждений при вычислении вида: 5т 750кг + 4т 580кг</w:t>
      </w:r>
    </w:p>
    <w:p w:rsidR="00E65C4B" w:rsidRPr="002607BB" w:rsidRDefault="00E65C4B" w:rsidP="00E65C4B">
      <w:pPr>
        <w:numPr>
          <w:ilvl w:val="0"/>
          <w:numId w:val="32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  <w:rPr>
          <w:color w:val="000000"/>
        </w:rPr>
      </w:pPr>
      <w:r w:rsidRPr="002607BB">
        <w:rPr>
          <w:color w:val="000000"/>
        </w:rPr>
        <w:t>Определить теоретическую основу вычислительного приёма: 68:2,76:3.</w:t>
      </w:r>
    </w:p>
    <w:p w:rsidR="00E65C4B" w:rsidRPr="00E65C4B" w:rsidRDefault="00E65C4B" w:rsidP="00E65C4B">
      <w:pPr>
        <w:pStyle w:val="a6"/>
        <w:shd w:val="clear" w:color="auto" w:fill="FFFFFF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Задание 7</w:t>
      </w:r>
      <w:r w:rsidRPr="00E65C4B">
        <w:rPr>
          <w:b/>
          <w:bCs/>
          <w:color w:val="000000"/>
        </w:rPr>
        <w:t>.</w:t>
      </w:r>
    </w:p>
    <w:p w:rsidR="00E65C4B" w:rsidRPr="002607BB" w:rsidRDefault="00E65C4B" w:rsidP="00E65C4B">
      <w:pPr>
        <w:numPr>
          <w:ilvl w:val="0"/>
          <w:numId w:val="33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  <w:rPr>
          <w:color w:val="000000"/>
        </w:rPr>
      </w:pPr>
      <w:r w:rsidRPr="002607BB">
        <w:rPr>
          <w:color w:val="000000"/>
        </w:rPr>
        <w:t>Охарактеризовать основные этапы в изучении величин в начальной школе.</w:t>
      </w:r>
    </w:p>
    <w:p w:rsidR="00E65C4B" w:rsidRPr="002607BB" w:rsidRDefault="00E65C4B" w:rsidP="00E65C4B">
      <w:pPr>
        <w:numPr>
          <w:ilvl w:val="0"/>
          <w:numId w:val="33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  <w:rPr>
          <w:color w:val="000000"/>
        </w:rPr>
      </w:pPr>
      <w:r w:rsidRPr="002607BB">
        <w:rPr>
          <w:color w:val="000000"/>
        </w:rPr>
        <w:t>Разработать фрагмент урока: 4 кл. (ч.1).</w:t>
      </w:r>
    </w:p>
    <w:p w:rsidR="00E65C4B" w:rsidRPr="002607BB" w:rsidRDefault="00E65C4B" w:rsidP="00E65C4B">
      <w:pPr>
        <w:numPr>
          <w:ilvl w:val="0"/>
          <w:numId w:val="33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  <w:rPr>
          <w:color w:val="000000"/>
        </w:rPr>
      </w:pPr>
      <w:r w:rsidRPr="002607BB">
        <w:rPr>
          <w:color w:val="000000"/>
        </w:rPr>
        <w:t>Описать алгоритм рассуждений при вычислении вида: 30 007 - 648</w:t>
      </w:r>
    </w:p>
    <w:p w:rsidR="00E65C4B" w:rsidRPr="002607BB" w:rsidRDefault="00E65C4B" w:rsidP="00E65C4B">
      <w:pPr>
        <w:numPr>
          <w:ilvl w:val="0"/>
          <w:numId w:val="33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  <w:rPr>
          <w:color w:val="000000"/>
        </w:rPr>
      </w:pPr>
      <w:r w:rsidRPr="002607BB">
        <w:rPr>
          <w:color w:val="000000"/>
        </w:rPr>
        <w:t>Определить теоретическую основу вычислительного приёма: 40 – 6.</w:t>
      </w:r>
    </w:p>
    <w:p w:rsidR="00E65C4B" w:rsidRPr="00E65C4B" w:rsidRDefault="00E65C4B" w:rsidP="00E65C4B">
      <w:pPr>
        <w:pStyle w:val="a6"/>
        <w:shd w:val="clear" w:color="auto" w:fill="FFFFFF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Задание 7</w:t>
      </w:r>
      <w:r w:rsidRPr="00E65C4B">
        <w:rPr>
          <w:b/>
          <w:bCs/>
          <w:color w:val="000000"/>
        </w:rPr>
        <w:t>.</w:t>
      </w:r>
    </w:p>
    <w:p w:rsidR="00E65C4B" w:rsidRPr="002607BB" w:rsidRDefault="00E65C4B" w:rsidP="00E65C4B">
      <w:pPr>
        <w:numPr>
          <w:ilvl w:val="0"/>
          <w:numId w:val="34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  <w:rPr>
          <w:color w:val="000000"/>
        </w:rPr>
      </w:pPr>
      <w:r w:rsidRPr="002607BB">
        <w:rPr>
          <w:color w:val="000000"/>
        </w:rPr>
        <w:t>Охарактеризовать преемственность в изучении темы: «Нумерация целых неотрицательных чисел в концентре «Тысяча».</w:t>
      </w:r>
    </w:p>
    <w:p w:rsidR="00E65C4B" w:rsidRPr="002607BB" w:rsidRDefault="00E65C4B" w:rsidP="00E65C4B">
      <w:pPr>
        <w:numPr>
          <w:ilvl w:val="0"/>
          <w:numId w:val="34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  <w:rPr>
          <w:color w:val="000000"/>
        </w:rPr>
      </w:pPr>
      <w:r w:rsidRPr="002607BB">
        <w:rPr>
          <w:color w:val="000000"/>
        </w:rPr>
        <w:t>Разработать фрагмент урока: 2 кл. (ч.1).</w:t>
      </w:r>
    </w:p>
    <w:p w:rsidR="00E65C4B" w:rsidRPr="002607BB" w:rsidRDefault="00E65C4B" w:rsidP="00E65C4B">
      <w:pPr>
        <w:numPr>
          <w:ilvl w:val="0"/>
          <w:numId w:val="34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  <w:rPr>
          <w:color w:val="000000"/>
        </w:rPr>
      </w:pPr>
      <w:r w:rsidRPr="002607BB">
        <w:rPr>
          <w:color w:val="000000"/>
        </w:rPr>
        <w:t>Описать алгоритм рассуждений при вычислении вида: 456 3000: 90.</w:t>
      </w:r>
    </w:p>
    <w:p w:rsidR="00E65C4B" w:rsidRPr="002607BB" w:rsidRDefault="00E65C4B" w:rsidP="00E65C4B">
      <w:pPr>
        <w:numPr>
          <w:ilvl w:val="0"/>
          <w:numId w:val="34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  <w:rPr>
          <w:color w:val="000000"/>
        </w:rPr>
      </w:pPr>
      <w:r w:rsidRPr="002607BB">
        <w:rPr>
          <w:color w:val="000000"/>
        </w:rPr>
        <w:t>Определить теоретическую основу вычислительного приёма: 36 + 4.</w:t>
      </w:r>
    </w:p>
    <w:p w:rsidR="00E65C4B" w:rsidRPr="00E65C4B" w:rsidRDefault="00E65C4B" w:rsidP="00E65C4B">
      <w:pPr>
        <w:pStyle w:val="a6"/>
        <w:shd w:val="clear" w:color="auto" w:fill="FFFFFF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Задание 8</w:t>
      </w:r>
      <w:r w:rsidRPr="00E65C4B">
        <w:rPr>
          <w:b/>
          <w:bCs/>
          <w:color w:val="000000"/>
        </w:rPr>
        <w:t>.</w:t>
      </w:r>
    </w:p>
    <w:p w:rsidR="00E65C4B" w:rsidRPr="002607BB" w:rsidRDefault="00E65C4B" w:rsidP="00E65C4B">
      <w:pPr>
        <w:numPr>
          <w:ilvl w:val="0"/>
          <w:numId w:val="35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  <w:rPr>
          <w:color w:val="000000"/>
        </w:rPr>
      </w:pPr>
      <w:r w:rsidRPr="002607BB">
        <w:rPr>
          <w:color w:val="000000"/>
        </w:rPr>
        <w:t>Охарактеризовать преемственность в изучении темы: «Арифметические действия с числами в концентре «Тысяча».</w:t>
      </w:r>
    </w:p>
    <w:p w:rsidR="00E65C4B" w:rsidRPr="002607BB" w:rsidRDefault="00E65C4B" w:rsidP="00E65C4B">
      <w:pPr>
        <w:numPr>
          <w:ilvl w:val="0"/>
          <w:numId w:val="35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  <w:rPr>
          <w:color w:val="000000"/>
        </w:rPr>
      </w:pPr>
      <w:r w:rsidRPr="002607BB">
        <w:rPr>
          <w:color w:val="000000"/>
        </w:rPr>
        <w:t>Разработать фрагмент урока: 2 кл. (ч.2).</w:t>
      </w:r>
    </w:p>
    <w:p w:rsidR="00E65C4B" w:rsidRPr="002607BB" w:rsidRDefault="00E65C4B" w:rsidP="00E65C4B">
      <w:pPr>
        <w:numPr>
          <w:ilvl w:val="0"/>
          <w:numId w:val="35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  <w:rPr>
          <w:color w:val="000000"/>
        </w:rPr>
      </w:pPr>
      <w:r w:rsidRPr="002607BB">
        <w:rPr>
          <w:color w:val="000000"/>
        </w:rPr>
        <w:t>Описать алгоритм рассуждений при вычислении вида: 18м 50см – 9м 80см.</w:t>
      </w:r>
    </w:p>
    <w:p w:rsidR="00E65C4B" w:rsidRPr="002607BB" w:rsidRDefault="00E65C4B" w:rsidP="00E65C4B">
      <w:pPr>
        <w:numPr>
          <w:ilvl w:val="0"/>
          <w:numId w:val="35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  <w:rPr>
          <w:color w:val="000000"/>
        </w:rPr>
      </w:pPr>
      <w:r w:rsidRPr="002607BB">
        <w:rPr>
          <w:color w:val="000000"/>
        </w:rPr>
        <w:t>Определить теоретическую основу вычислительного приёма: 246 : 2</w:t>
      </w:r>
    </w:p>
    <w:p w:rsidR="00E65C4B" w:rsidRPr="00E65C4B" w:rsidRDefault="00E65C4B" w:rsidP="00E65C4B">
      <w:pPr>
        <w:pStyle w:val="a6"/>
        <w:shd w:val="clear" w:color="auto" w:fill="FFFFFF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Задание 9</w:t>
      </w:r>
      <w:r w:rsidRPr="00E65C4B">
        <w:rPr>
          <w:b/>
          <w:bCs/>
          <w:color w:val="000000"/>
        </w:rPr>
        <w:t>.</w:t>
      </w:r>
    </w:p>
    <w:p w:rsidR="00E65C4B" w:rsidRPr="002607BB" w:rsidRDefault="00E65C4B" w:rsidP="00E65C4B">
      <w:pPr>
        <w:numPr>
          <w:ilvl w:val="0"/>
          <w:numId w:val="36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  <w:rPr>
          <w:color w:val="000000"/>
        </w:rPr>
      </w:pPr>
      <w:r w:rsidRPr="002607BB">
        <w:rPr>
          <w:color w:val="000000"/>
        </w:rPr>
        <w:t>Привести примеры внутрипредметных связей в изучении величин с геометрическим материалом в курсе математики начальной школы.</w:t>
      </w:r>
    </w:p>
    <w:p w:rsidR="00E65C4B" w:rsidRPr="002607BB" w:rsidRDefault="00E65C4B" w:rsidP="00E65C4B">
      <w:pPr>
        <w:numPr>
          <w:ilvl w:val="0"/>
          <w:numId w:val="36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  <w:rPr>
          <w:color w:val="000000"/>
        </w:rPr>
      </w:pPr>
      <w:r w:rsidRPr="002607BB">
        <w:rPr>
          <w:color w:val="000000"/>
        </w:rPr>
        <w:t>Разработать фрагмент урока на тему: «Умножение 4, на 4 и соответствующие случаи деления».</w:t>
      </w:r>
    </w:p>
    <w:p w:rsidR="00E65C4B" w:rsidRPr="002607BB" w:rsidRDefault="00E65C4B" w:rsidP="00E65C4B">
      <w:pPr>
        <w:numPr>
          <w:ilvl w:val="0"/>
          <w:numId w:val="36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  <w:rPr>
          <w:color w:val="000000"/>
        </w:rPr>
      </w:pPr>
      <w:r w:rsidRPr="002607BB">
        <w:rPr>
          <w:color w:val="000000"/>
        </w:rPr>
        <w:t>Описать алгоритм рассуждений при вычислении вида: 456 : 8.</w:t>
      </w:r>
    </w:p>
    <w:p w:rsidR="00E65C4B" w:rsidRPr="002607BB" w:rsidRDefault="00E65C4B" w:rsidP="00E65C4B">
      <w:pPr>
        <w:numPr>
          <w:ilvl w:val="0"/>
          <w:numId w:val="36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  <w:rPr>
          <w:color w:val="000000"/>
        </w:rPr>
      </w:pPr>
      <w:r w:rsidRPr="002607BB">
        <w:rPr>
          <w:color w:val="000000"/>
        </w:rPr>
        <w:t>Определить теоретическую основу вычислительного приёма: 24 : 2.</w:t>
      </w:r>
    </w:p>
    <w:p w:rsidR="00E65C4B" w:rsidRPr="00E65C4B" w:rsidRDefault="00E65C4B" w:rsidP="00E65C4B">
      <w:pPr>
        <w:pStyle w:val="a6"/>
        <w:shd w:val="clear" w:color="auto" w:fill="FFFFFF"/>
        <w:jc w:val="both"/>
        <w:rPr>
          <w:b/>
          <w:bCs/>
          <w:color w:val="000000"/>
        </w:rPr>
      </w:pPr>
      <w:r w:rsidRPr="00E65C4B">
        <w:rPr>
          <w:b/>
          <w:bCs/>
          <w:color w:val="000000"/>
        </w:rPr>
        <w:t>Задание 1</w:t>
      </w:r>
      <w:r>
        <w:rPr>
          <w:b/>
          <w:bCs/>
          <w:color w:val="000000"/>
        </w:rPr>
        <w:t>0</w:t>
      </w:r>
      <w:r w:rsidRPr="00E65C4B">
        <w:rPr>
          <w:b/>
          <w:bCs/>
          <w:color w:val="000000"/>
        </w:rPr>
        <w:t>.</w:t>
      </w:r>
    </w:p>
    <w:p w:rsidR="00E65C4B" w:rsidRPr="002607BB" w:rsidRDefault="00E65C4B" w:rsidP="00E65C4B">
      <w:pPr>
        <w:numPr>
          <w:ilvl w:val="0"/>
          <w:numId w:val="37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  <w:rPr>
          <w:color w:val="000000"/>
        </w:rPr>
      </w:pPr>
      <w:r w:rsidRPr="002607BB">
        <w:rPr>
          <w:color w:val="000000"/>
        </w:rPr>
        <w:t>Охарактеризовать преемственность в изучении тем: «Нумерация чисел первого десятка» и «Табличное сложение и вычитание в пределах десяти».</w:t>
      </w:r>
    </w:p>
    <w:p w:rsidR="00E65C4B" w:rsidRPr="002607BB" w:rsidRDefault="00E65C4B" w:rsidP="00E65C4B">
      <w:pPr>
        <w:numPr>
          <w:ilvl w:val="0"/>
          <w:numId w:val="37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  <w:rPr>
          <w:color w:val="000000"/>
        </w:rPr>
      </w:pPr>
      <w:r w:rsidRPr="002607BB">
        <w:rPr>
          <w:color w:val="000000"/>
        </w:rPr>
        <w:t>Разработать фрагмент урока на тему: «Вычисления вида: а +3, а – 3».</w:t>
      </w:r>
    </w:p>
    <w:p w:rsidR="00E65C4B" w:rsidRPr="002607BB" w:rsidRDefault="00E65C4B" w:rsidP="00E65C4B">
      <w:pPr>
        <w:numPr>
          <w:ilvl w:val="0"/>
          <w:numId w:val="37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  <w:rPr>
          <w:color w:val="000000"/>
        </w:rPr>
      </w:pPr>
      <w:r w:rsidRPr="002607BB">
        <w:rPr>
          <w:color w:val="000000"/>
        </w:rPr>
        <w:t>Описать алгоритм рассуждений при вычислении вида: 1 056 : 132.</w:t>
      </w:r>
    </w:p>
    <w:p w:rsidR="00E65C4B" w:rsidRPr="002607BB" w:rsidRDefault="00E65C4B" w:rsidP="00E65C4B">
      <w:pPr>
        <w:numPr>
          <w:ilvl w:val="0"/>
          <w:numId w:val="37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  <w:rPr>
          <w:color w:val="000000"/>
        </w:rPr>
      </w:pPr>
      <w:r w:rsidRPr="002607BB">
        <w:rPr>
          <w:color w:val="000000"/>
        </w:rPr>
        <w:t>Определить теоретическую основу вычислительного приёма: 123+46.</w:t>
      </w:r>
    </w:p>
    <w:p w:rsidR="00E65C4B" w:rsidRPr="00E65C4B" w:rsidRDefault="00E65C4B" w:rsidP="00E65C4B">
      <w:pPr>
        <w:pStyle w:val="a6"/>
        <w:shd w:val="clear" w:color="auto" w:fill="FFFFFF"/>
        <w:jc w:val="both"/>
        <w:rPr>
          <w:b/>
          <w:bCs/>
          <w:color w:val="000000"/>
        </w:rPr>
      </w:pPr>
      <w:r w:rsidRPr="00E65C4B">
        <w:rPr>
          <w:b/>
          <w:bCs/>
          <w:color w:val="000000"/>
        </w:rPr>
        <w:t>Задание 1</w:t>
      </w:r>
      <w:r>
        <w:rPr>
          <w:b/>
          <w:bCs/>
          <w:color w:val="000000"/>
        </w:rPr>
        <w:t>1</w:t>
      </w:r>
      <w:r w:rsidRPr="00E65C4B">
        <w:rPr>
          <w:b/>
          <w:bCs/>
          <w:color w:val="000000"/>
        </w:rPr>
        <w:t>.</w:t>
      </w:r>
    </w:p>
    <w:p w:rsidR="00E65C4B" w:rsidRPr="002607BB" w:rsidRDefault="00E65C4B" w:rsidP="00E65C4B">
      <w:pPr>
        <w:numPr>
          <w:ilvl w:val="0"/>
          <w:numId w:val="38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  <w:rPr>
          <w:color w:val="000000"/>
        </w:rPr>
      </w:pPr>
      <w:r w:rsidRPr="002607BB">
        <w:rPr>
          <w:color w:val="000000"/>
        </w:rPr>
        <w:t>Охарактеризовать преемственность в изучении тем: «Нумерация чисел второго десятка» и «Табличное сложение и вычитание в пределах двадцати».</w:t>
      </w:r>
    </w:p>
    <w:p w:rsidR="00E65C4B" w:rsidRPr="002607BB" w:rsidRDefault="00E65C4B" w:rsidP="00E65C4B">
      <w:pPr>
        <w:numPr>
          <w:ilvl w:val="0"/>
          <w:numId w:val="38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  <w:rPr>
          <w:color w:val="000000"/>
        </w:rPr>
      </w:pPr>
      <w:r w:rsidRPr="002607BB">
        <w:rPr>
          <w:color w:val="000000"/>
        </w:rPr>
        <w:t>Разработать фрагмент урока на тему «Табличное сложение с переходом через десяток».</w:t>
      </w:r>
    </w:p>
    <w:p w:rsidR="00E65C4B" w:rsidRPr="002607BB" w:rsidRDefault="00E65C4B" w:rsidP="00E65C4B">
      <w:pPr>
        <w:numPr>
          <w:ilvl w:val="0"/>
          <w:numId w:val="38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  <w:rPr>
          <w:color w:val="000000"/>
        </w:rPr>
      </w:pPr>
      <w:r w:rsidRPr="002607BB">
        <w:rPr>
          <w:color w:val="000000"/>
        </w:rPr>
        <w:t>Описать алгоритм рассуждений при вычислении вида: 327х406.</w:t>
      </w:r>
    </w:p>
    <w:p w:rsidR="00E65C4B" w:rsidRPr="002607BB" w:rsidRDefault="00E65C4B" w:rsidP="00E65C4B">
      <w:pPr>
        <w:numPr>
          <w:ilvl w:val="0"/>
          <w:numId w:val="38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  <w:rPr>
          <w:color w:val="000000"/>
        </w:rPr>
      </w:pPr>
      <w:r w:rsidRPr="002607BB">
        <w:rPr>
          <w:color w:val="000000"/>
        </w:rPr>
        <w:t>Определить теоретическую основу вычислительного приёма: 100 – 52.</w:t>
      </w:r>
    </w:p>
    <w:p w:rsidR="00E65C4B" w:rsidRPr="00E65C4B" w:rsidRDefault="00E65C4B" w:rsidP="00E65C4B">
      <w:pPr>
        <w:pStyle w:val="a6"/>
        <w:shd w:val="clear" w:color="auto" w:fill="FFFFFF"/>
        <w:jc w:val="both"/>
        <w:rPr>
          <w:b/>
          <w:bCs/>
          <w:color w:val="000000"/>
        </w:rPr>
      </w:pPr>
      <w:r w:rsidRPr="00E65C4B">
        <w:rPr>
          <w:b/>
          <w:bCs/>
          <w:color w:val="000000"/>
        </w:rPr>
        <w:t>Задание 1</w:t>
      </w:r>
      <w:r>
        <w:rPr>
          <w:b/>
          <w:bCs/>
          <w:color w:val="000000"/>
        </w:rPr>
        <w:t>2</w:t>
      </w:r>
      <w:r w:rsidRPr="00E65C4B">
        <w:rPr>
          <w:b/>
          <w:bCs/>
          <w:color w:val="000000"/>
        </w:rPr>
        <w:t>.</w:t>
      </w:r>
    </w:p>
    <w:p w:rsidR="00E65C4B" w:rsidRPr="002607BB" w:rsidRDefault="00E65C4B" w:rsidP="00E65C4B">
      <w:pPr>
        <w:numPr>
          <w:ilvl w:val="0"/>
          <w:numId w:val="39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  <w:rPr>
          <w:color w:val="000000"/>
        </w:rPr>
      </w:pPr>
      <w:r w:rsidRPr="002607BB">
        <w:rPr>
          <w:color w:val="000000"/>
        </w:rPr>
        <w:t>Охарактеризовать преемственность в изучении тем: «Нумерация многозначных чисел» и «Арифметические действия с многозначными числами».</w:t>
      </w:r>
    </w:p>
    <w:p w:rsidR="00E65C4B" w:rsidRPr="002607BB" w:rsidRDefault="00E65C4B" w:rsidP="00E65C4B">
      <w:pPr>
        <w:numPr>
          <w:ilvl w:val="0"/>
          <w:numId w:val="39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  <w:rPr>
          <w:color w:val="000000"/>
        </w:rPr>
      </w:pPr>
      <w:r w:rsidRPr="002607BB">
        <w:rPr>
          <w:color w:val="000000"/>
        </w:rPr>
        <w:t>Описать алгоритм рассуждений при вычислении вида: 528х 460</w:t>
      </w:r>
    </w:p>
    <w:p w:rsidR="00E65C4B" w:rsidRPr="002607BB" w:rsidRDefault="00E65C4B" w:rsidP="00E65C4B">
      <w:pPr>
        <w:numPr>
          <w:ilvl w:val="0"/>
          <w:numId w:val="39"/>
        </w:numPr>
        <w:shd w:val="clear" w:color="auto" w:fill="FFFFFF"/>
        <w:tabs>
          <w:tab w:val="left" w:pos="993"/>
        </w:tabs>
        <w:suppressAutoHyphens w:val="0"/>
        <w:ind w:left="0" w:firstLine="709"/>
        <w:jc w:val="both"/>
        <w:rPr>
          <w:color w:val="000000"/>
        </w:rPr>
      </w:pPr>
      <w:r w:rsidRPr="002607BB">
        <w:rPr>
          <w:color w:val="000000"/>
        </w:rPr>
        <w:t>Определить теоретическую основу вычислительного приёма: 26+23.</w:t>
      </w:r>
    </w:p>
    <w:p w:rsidR="00680C1B" w:rsidRDefault="00680C1B" w:rsidP="00E65C4B">
      <w:pPr>
        <w:shd w:val="clear" w:color="auto" w:fill="FFFFFF"/>
        <w:autoSpaceDE w:val="0"/>
        <w:autoSpaceDN w:val="0"/>
        <w:adjustRightInd w:val="0"/>
        <w:ind w:firstLine="708"/>
        <w:rPr>
          <w:b/>
        </w:rPr>
      </w:pPr>
    </w:p>
    <w:p w:rsidR="00E65C4B" w:rsidRPr="00E65C4B" w:rsidRDefault="00E65C4B" w:rsidP="00E65C4B">
      <w:pPr>
        <w:shd w:val="clear" w:color="auto" w:fill="FFFFFF"/>
        <w:autoSpaceDE w:val="0"/>
        <w:autoSpaceDN w:val="0"/>
        <w:adjustRightInd w:val="0"/>
        <w:ind w:firstLine="708"/>
        <w:rPr>
          <w:b/>
          <w:color w:val="000000"/>
          <w:spacing w:val="-5"/>
        </w:rPr>
      </w:pPr>
      <w:r w:rsidRPr="00E65C4B">
        <w:rPr>
          <w:b/>
        </w:rPr>
        <w:t>Критерии аттестационной работы</w:t>
      </w:r>
    </w:p>
    <w:p w:rsidR="00680C1B" w:rsidRDefault="00680C1B" w:rsidP="00680C1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Критерии оценки:</w:t>
      </w:r>
    </w:p>
    <w:p w:rsidR="00680C1B" w:rsidRDefault="00680C1B" w:rsidP="00680C1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680C1B">
        <w:rPr>
          <w:b/>
          <w:color w:val="000000"/>
          <w:lang w:eastAsia="ru-RU"/>
        </w:rPr>
        <w:t>0 баллов</w:t>
      </w:r>
      <w:r>
        <w:rPr>
          <w:color w:val="000000"/>
          <w:lang w:eastAsia="ru-RU"/>
        </w:rPr>
        <w:t xml:space="preserve"> – ставится, если студент не сдал работу.</w:t>
      </w:r>
    </w:p>
    <w:p w:rsidR="00680C1B" w:rsidRDefault="00680C1B" w:rsidP="00680C1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680C1B">
        <w:rPr>
          <w:b/>
          <w:color w:val="000000"/>
          <w:lang w:eastAsia="ru-RU"/>
        </w:rPr>
        <w:t>1 балл</w:t>
      </w:r>
      <w:r>
        <w:rPr>
          <w:color w:val="000000"/>
          <w:lang w:eastAsia="ru-RU"/>
        </w:rPr>
        <w:t xml:space="preserve"> – сдал работу позже срока, демонстрирует, лишь поверхностный уровень знаний, на вопросы отвечает нечетко и неполно.</w:t>
      </w:r>
    </w:p>
    <w:p w:rsidR="00680C1B" w:rsidRDefault="00680C1B" w:rsidP="00680C1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680C1B">
        <w:rPr>
          <w:b/>
          <w:color w:val="000000"/>
          <w:lang w:eastAsia="ru-RU"/>
        </w:rPr>
        <w:t>2 балла</w:t>
      </w:r>
      <w:r>
        <w:rPr>
          <w:color w:val="000000"/>
          <w:lang w:eastAsia="ru-RU"/>
        </w:rPr>
        <w:t xml:space="preserve"> – студент сдал работу позже срока, демонстрирует хороший уровень знаний, твердо знает материал, но дает не точные ответы на заданные вопросы, в содержании работы </w:t>
      </w:r>
      <w:r>
        <w:rPr>
          <w:color w:val="000000"/>
          <w:lang w:eastAsia="ru-RU"/>
        </w:rPr>
        <w:lastRenderedPageBreak/>
        <w:t>допущены непринципиальные ошибки, которые должны быть позднее ликвидированы в ходе промежуточной аттестации.</w:t>
      </w:r>
    </w:p>
    <w:p w:rsidR="00680C1B" w:rsidRDefault="00680C1B" w:rsidP="00680C1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680C1B">
        <w:rPr>
          <w:b/>
          <w:color w:val="000000"/>
          <w:lang w:eastAsia="ru-RU"/>
        </w:rPr>
        <w:t>3 балла</w:t>
      </w:r>
      <w:r>
        <w:rPr>
          <w:color w:val="000000"/>
          <w:lang w:eastAsia="ru-RU"/>
        </w:rPr>
        <w:t xml:space="preserve"> – студент сдал работу вовремя, выставляется за грамотно изложенный материал, показан высокий уровень освоения студентом учебного материала; проявляет умение использовать теоретические знания при выполнении практических задач; присутствует обоснованность и четкость изложения ответа; работа содержит обобщенные выводы и рекомендации.</w:t>
      </w:r>
    </w:p>
    <w:p w:rsidR="00E65C4B" w:rsidRDefault="00E65C4B" w:rsidP="00E65C4B">
      <w:pPr>
        <w:widowControl w:val="0"/>
        <w:autoSpaceDE w:val="0"/>
        <w:autoSpaceDN w:val="0"/>
        <w:adjustRightInd w:val="0"/>
        <w:ind w:firstLine="708"/>
        <w:jc w:val="both"/>
        <w:rPr>
          <w:bCs/>
          <w:i/>
          <w:u w:val="single"/>
        </w:rPr>
      </w:pPr>
    </w:p>
    <w:p w:rsidR="00E65C4B" w:rsidRPr="006C304E" w:rsidRDefault="00E65C4B" w:rsidP="00E65C4B">
      <w:pPr>
        <w:widowControl w:val="0"/>
        <w:autoSpaceDE w:val="0"/>
        <w:autoSpaceDN w:val="0"/>
        <w:adjustRightInd w:val="0"/>
        <w:ind w:firstLine="708"/>
        <w:jc w:val="both"/>
        <w:rPr>
          <w:bCs/>
          <w:i/>
          <w:u w:val="single"/>
        </w:rPr>
      </w:pPr>
      <w:r>
        <w:rPr>
          <w:bCs/>
          <w:i/>
          <w:u w:val="single"/>
        </w:rPr>
        <w:t>8 семестр</w:t>
      </w:r>
    </w:p>
    <w:p w:rsidR="00E65C4B" w:rsidRDefault="00E65C4B" w:rsidP="00E65C4B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Практико-ориентированные задания:</w:t>
      </w:r>
    </w:p>
    <w:p w:rsidR="00E65C4B" w:rsidRPr="0063425E" w:rsidRDefault="00B706BB" w:rsidP="00E65C4B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</w:rPr>
      </w:pPr>
      <w:r>
        <w:rPr>
          <w:b/>
          <w:bCs/>
          <w:color w:val="000000"/>
        </w:rPr>
        <w:t>Задание 1</w:t>
      </w:r>
    </w:p>
    <w:p w:rsidR="00E65C4B" w:rsidRPr="0063425E" w:rsidRDefault="00E65C4B" w:rsidP="00E65C4B">
      <w:pPr>
        <w:numPr>
          <w:ilvl w:val="3"/>
          <w:numId w:val="57"/>
        </w:numPr>
        <w:shd w:val="clear" w:color="auto" w:fill="FFFFFF"/>
        <w:tabs>
          <w:tab w:val="clear" w:pos="2880"/>
          <w:tab w:val="left" w:pos="851"/>
          <w:tab w:val="left" w:pos="993"/>
          <w:tab w:val="num" w:pos="2552"/>
        </w:tabs>
        <w:suppressAutoHyphens w:val="0"/>
        <w:ind w:left="0" w:firstLine="709"/>
        <w:jc w:val="both"/>
        <w:rPr>
          <w:color w:val="000000"/>
        </w:rPr>
      </w:pPr>
      <w:r w:rsidRPr="0063425E">
        <w:rPr>
          <w:color w:val="000000"/>
        </w:rPr>
        <w:t>Определить вид задачи, описать методику работы над задачей данного вида при первичном её введении:</w:t>
      </w:r>
    </w:p>
    <w:p w:rsidR="00E65C4B" w:rsidRPr="0063425E" w:rsidRDefault="00E65C4B" w:rsidP="00E65C4B">
      <w:pPr>
        <w:shd w:val="clear" w:color="auto" w:fill="FFFFFF"/>
        <w:tabs>
          <w:tab w:val="left" w:pos="851"/>
          <w:tab w:val="left" w:pos="993"/>
          <w:tab w:val="num" w:pos="2552"/>
        </w:tabs>
        <w:ind w:firstLine="709"/>
        <w:jc w:val="both"/>
        <w:rPr>
          <w:color w:val="000000"/>
        </w:rPr>
      </w:pPr>
      <w:r w:rsidRPr="0063425E">
        <w:rPr>
          <w:color w:val="000000"/>
        </w:rPr>
        <w:t>«Засолили 15 кг огурцов в банках, по 3 кг каждой, а помидоры в банках, по 2 кг в каждой. Число банок с огурцами и помидорами одинаковое. Сколько килограммов помидоров засолили?»</w:t>
      </w:r>
    </w:p>
    <w:p w:rsidR="00E65C4B" w:rsidRPr="0063425E" w:rsidRDefault="00E65C4B" w:rsidP="00E65C4B">
      <w:pPr>
        <w:numPr>
          <w:ilvl w:val="3"/>
          <w:numId w:val="58"/>
        </w:numPr>
        <w:shd w:val="clear" w:color="auto" w:fill="FFFFFF"/>
        <w:tabs>
          <w:tab w:val="clear" w:pos="2880"/>
          <w:tab w:val="left" w:pos="851"/>
          <w:tab w:val="left" w:pos="993"/>
          <w:tab w:val="num" w:pos="2552"/>
        </w:tabs>
        <w:suppressAutoHyphens w:val="0"/>
        <w:ind w:left="0" w:firstLine="709"/>
        <w:jc w:val="both"/>
        <w:rPr>
          <w:color w:val="000000"/>
        </w:rPr>
      </w:pPr>
      <w:r w:rsidRPr="0063425E">
        <w:rPr>
          <w:color w:val="000000"/>
        </w:rPr>
        <w:t>Определить методическую направленность задания:</w:t>
      </w:r>
    </w:p>
    <w:p w:rsidR="00E65C4B" w:rsidRDefault="00E65C4B" w:rsidP="00AE2A04">
      <w:pPr>
        <w:shd w:val="clear" w:color="auto" w:fill="FFFFFF"/>
        <w:tabs>
          <w:tab w:val="left" w:pos="851"/>
          <w:tab w:val="left" w:pos="993"/>
          <w:tab w:val="num" w:pos="2552"/>
        </w:tabs>
        <w:jc w:val="both"/>
        <w:rPr>
          <w:color w:val="000000"/>
        </w:rPr>
      </w:pPr>
      <w:r w:rsidRPr="0063425E">
        <w:rPr>
          <w:color w:val="000000"/>
        </w:rPr>
        <w:t>«Среди чисел 1,2,3,4,5,6 найдите такое, при котором значение выражения х+4 равняется 6».</w:t>
      </w:r>
    </w:p>
    <w:p w:rsidR="000B32A6" w:rsidRPr="0063425E" w:rsidRDefault="000B32A6" w:rsidP="000B32A6">
      <w:pPr>
        <w:shd w:val="clear" w:color="auto" w:fill="FFFFFF"/>
        <w:tabs>
          <w:tab w:val="left" w:pos="993"/>
          <w:tab w:val="left" w:pos="1560"/>
        </w:tabs>
        <w:ind w:firstLine="709"/>
        <w:jc w:val="both"/>
        <w:rPr>
          <w:color w:val="000000"/>
        </w:rPr>
      </w:pPr>
      <w:r w:rsidRPr="0063425E">
        <w:rPr>
          <w:color w:val="000000"/>
        </w:rPr>
        <w:t>«Проверь с помощью угольника, какой из данных четырёхугольн</w:t>
      </w:r>
      <w:r>
        <w:rPr>
          <w:color w:val="000000"/>
        </w:rPr>
        <w:t>иков является прямоугольником?»</w:t>
      </w:r>
    </w:p>
    <w:p w:rsidR="00E65C4B" w:rsidRPr="0063425E" w:rsidRDefault="00B706BB" w:rsidP="00E65C4B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</w:rPr>
      </w:pPr>
      <w:r>
        <w:rPr>
          <w:b/>
          <w:bCs/>
          <w:color w:val="000000"/>
        </w:rPr>
        <w:t>Задание 2</w:t>
      </w:r>
    </w:p>
    <w:p w:rsidR="00E65C4B" w:rsidRPr="0063425E" w:rsidRDefault="00E65C4B" w:rsidP="00E65C4B">
      <w:pPr>
        <w:numPr>
          <w:ilvl w:val="3"/>
          <w:numId w:val="59"/>
        </w:numPr>
        <w:shd w:val="clear" w:color="auto" w:fill="FFFFFF"/>
        <w:tabs>
          <w:tab w:val="clear" w:pos="2880"/>
          <w:tab w:val="left" w:pos="993"/>
          <w:tab w:val="left" w:pos="1560"/>
        </w:tabs>
        <w:suppressAutoHyphens w:val="0"/>
        <w:ind w:left="0" w:firstLine="709"/>
        <w:jc w:val="both"/>
        <w:rPr>
          <w:color w:val="000000"/>
        </w:rPr>
      </w:pPr>
      <w:r w:rsidRPr="0063425E">
        <w:rPr>
          <w:color w:val="000000"/>
        </w:rPr>
        <w:t>Определить вид задачи, описать методику работы над задачей данного вида при первичном её введении:</w:t>
      </w:r>
    </w:p>
    <w:p w:rsidR="00E65C4B" w:rsidRDefault="00E65C4B" w:rsidP="00E65C4B">
      <w:pPr>
        <w:shd w:val="clear" w:color="auto" w:fill="FFFFFF"/>
        <w:tabs>
          <w:tab w:val="left" w:pos="993"/>
          <w:tab w:val="left" w:pos="1560"/>
        </w:tabs>
        <w:ind w:firstLine="709"/>
        <w:jc w:val="both"/>
        <w:rPr>
          <w:color w:val="000000"/>
        </w:rPr>
      </w:pPr>
      <w:r w:rsidRPr="0063425E">
        <w:rPr>
          <w:color w:val="000000"/>
        </w:rPr>
        <w:t>«Сколько масла получится из 75 л молока, если из 50 л молока получается 2 кг масла?»</w:t>
      </w:r>
    </w:p>
    <w:p w:rsidR="000B32A6" w:rsidRPr="0063425E" w:rsidRDefault="000B32A6" w:rsidP="000B32A6">
      <w:pPr>
        <w:shd w:val="clear" w:color="auto" w:fill="FFFFFF"/>
        <w:tabs>
          <w:tab w:val="left" w:pos="993"/>
          <w:tab w:val="left" w:pos="1560"/>
        </w:tabs>
        <w:ind w:firstLine="709"/>
        <w:jc w:val="both"/>
        <w:rPr>
          <w:color w:val="000000"/>
        </w:rPr>
      </w:pPr>
      <w:r w:rsidRPr="0063425E">
        <w:rPr>
          <w:color w:val="000000"/>
        </w:rPr>
        <w:t>«Теплоход проходит за 4 ч такое же расстояние, как моторная лодка за 9 ч. узнай среднюю скорость моторной лодки, если известно, что средн</w:t>
      </w:r>
      <w:r>
        <w:rPr>
          <w:color w:val="000000"/>
        </w:rPr>
        <w:t>яя скорость теплохода 36 км/ч.»</w:t>
      </w:r>
    </w:p>
    <w:p w:rsidR="00E65C4B" w:rsidRPr="0063425E" w:rsidRDefault="00E65C4B" w:rsidP="00E65C4B">
      <w:pPr>
        <w:numPr>
          <w:ilvl w:val="3"/>
          <w:numId w:val="60"/>
        </w:numPr>
        <w:shd w:val="clear" w:color="auto" w:fill="FFFFFF"/>
        <w:tabs>
          <w:tab w:val="clear" w:pos="2880"/>
          <w:tab w:val="left" w:pos="993"/>
          <w:tab w:val="left" w:pos="1560"/>
        </w:tabs>
        <w:suppressAutoHyphens w:val="0"/>
        <w:ind w:left="0" w:firstLine="709"/>
        <w:jc w:val="both"/>
        <w:rPr>
          <w:color w:val="000000"/>
        </w:rPr>
      </w:pPr>
      <w:r w:rsidRPr="0063425E">
        <w:rPr>
          <w:color w:val="000000"/>
        </w:rPr>
        <w:t>Определить методическую направленность задания: «Есть ли среди чисел 12,5,8,16,4 такие, при которых будут верны записи: b +5=13, 96-х=88?»</w:t>
      </w:r>
    </w:p>
    <w:p w:rsidR="00E65C4B" w:rsidRPr="0063425E" w:rsidRDefault="00B706BB" w:rsidP="00E65C4B">
      <w:pPr>
        <w:shd w:val="clear" w:color="auto" w:fill="FFFFFF"/>
        <w:tabs>
          <w:tab w:val="left" w:pos="993"/>
          <w:tab w:val="left" w:pos="1560"/>
        </w:tabs>
        <w:ind w:firstLine="709"/>
        <w:jc w:val="both"/>
        <w:rPr>
          <w:color w:val="000000"/>
        </w:rPr>
      </w:pPr>
      <w:r>
        <w:rPr>
          <w:b/>
          <w:bCs/>
          <w:color w:val="000000"/>
        </w:rPr>
        <w:t>Задание 3</w:t>
      </w:r>
    </w:p>
    <w:p w:rsidR="00E65C4B" w:rsidRPr="0063425E" w:rsidRDefault="00E65C4B" w:rsidP="00E65C4B">
      <w:pPr>
        <w:numPr>
          <w:ilvl w:val="3"/>
          <w:numId w:val="61"/>
        </w:numPr>
        <w:shd w:val="clear" w:color="auto" w:fill="FFFFFF"/>
        <w:tabs>
          <w:tab w:val="clear" w:pos="2880"/>
          <w:tab w:val="left" w:pos="993"/>
          <w:tab w:val="left" w:pos="1560"/>
        </w:tabs>
        <w:suppressAutoHyphens w:val="0"/>
        <w:ind w:left="0" w:firstLine="709"/>
        <w:jc w:val="both"/>
        <w:rPr>
          <w:color w:val="000000"/>
        </w:rPr>
      </w:pPr>
      <w:r w:rsidRPr="0063425E">
        <w:rPr>
          <w:color w:val="000000"/>
        </w:rPr>
        <w:t>Определить вид задачи, описать методику работы над задачей данного вида при первичном её введении:</w:t>
      </w:r>
    </w:p>
    <w:p w:rsidR="00E65C4B" w:rsidRPr="0063425E" w:rsidRDefault="00E65C4B" w:rsidP="00E65C4B">
      <w:pPr>
        <w:shd w:val="clear" w:color="auto" w:fill="FFFFFF"/>
        <w:tabs>
          <w:tab w:val="left" w:pos="993"/>
          <w:tab w:val="left" w:pos="1560"/>
        </w:tabs>
        <w:ind w:firstLine="709"/>
        <w:jc w:val="both"/>
        <w:rPr>
          <w:color w:val="000000"/>
        </w:rPr>
      </w:pPr>
      <w:r w:rsidRPr="0063425E">
        <w:rPr>
          <w:color w:val="000000"/>
        </w:rPr>
        <w:t>«Для изготовления 5 одинаковых скворечников потребовалось заготовить 20 прямоугольных и 10 квадратных дощечек. Сколько всего дощечек идёт на 1 скворечник?»</w:t>
      </w:r>
    </w:p>
    <w:p w:rsidR="00E65C4B" w:rsidRPr="0063425E" w:rsidRDefault="00E65C4B" w:rsidP="00E65C4B">
      <w:pPr>
        <w:numPr>
          <w:ilvl w:val="3"/>
          <w:numId w:val="62"/>
        </w:numPr>
        <w:shd w:val="clear" w:color="auto" w:fill="FFFFFF"/>
        <w:tabs>
          <w:tab w:val="clear" w:pos="2880"/>
          <w:tab w:val="left" w:pos="993"/>
          <w:tab w:val="left" w:pos="1560"/>
        </w:tabs>
        <w:suppressAutoHyphens w:val="0"/>
        <w:ind w:left="0" w:firstLine="709"/>
        <w:jc w:val="both"/>
        <w:rPr>
          <w:color w:val="000000"/>
        </w:rPr>
      </w:pPr>
      <w:r w:rsidRPr="0063425E">
        <w:rPr>
          <w:color w:val="000000"/>
        </w:rPr>
        <w:t>Определить методическую направленность задания:</w:t>
      </w:r>
    </w:p>
    <w:p w:rsidR="00E65C4B" w:rsidRPr="0063425E" w:rsidRDefault="00E65C4B" w:rsidP="00E65C4B">
      <w:pPr>
        <w:shd w:val="clear" w:color="auto" w:fill="FFFFFF"/>
        <w:tabs>
          <w:tab w:val="left" w:pos="993"/>
          <w:tab w:val="left" w:pos="1560"/>
        </w:tabs>
        <w:ind w:firstLine="709"/>
        <w:jc w:val="both"/>
        <w:rPr>
          <w:color w:val="000000"/>
        </w:rPr>
      </w:pPr>
      <w:r w:rsidRPr="0063425E">
        <w:rPr>
          <w:color w:val="000000"/>
        </w:rPr>
        <w:t>«Из ряда чисел 1,15,20,23,40 выберите подходящие значения для вычитаемого b: 23- b».</w:t>
      </w:r>
    </w:p>
    <w:p w:rsidR="00E65C4B" w:rsidRPr="0063425E" w:rsidRDefault="00AE2A04" w:rsidP="00E65C4B">
      <w:pPr>
        <w:shd w:val="clear" w:color="auto" w:fill="FFFFFF"/>
        <w:tabs>
          <w:tab w:val="left" w:pos="993"/>
          <w:tab w:val="left" w:pos="1560"/>
        </w:tabs>
        <w:ind w:firstLine="709"/>
        <w:jc w:val="both"/>
        <w:rPr>
          <w:color w:val="000000"/>
        </w:rPr>
      </w:pPr>
      <w:r>
        <w:rPr>
          <w:b/>
          <w:bCs/>
          <w:color w:val="000000"/>
        </w:rPr>
        <w:t>Задание 4</w:t>
      </w:r>
    </w:p>
    <w:p w:rsidR="00E65C4B" w:rsidRPr="0063425E" w:rsidRDefault="00E65C4B" w:rsidP="00E65C4B">
      <w:pPr>
        <w:numPr>
          <w:ilvl w:val="3"/>
          <w:numId w:val="63"/>
        </w:numPr>
        <w:shd w:val="clear" w:color="auto" w:fill="FFFFFF"/>
        <w:tabs>
          <w:tab w:val="clear" w:pos="2880"/>
          <w:tab w:val="left" w:pos="993"/>
          <w:tab w:val="left" w:pos="1560"/>
        </w:tabs>
        <w:suppressAutoHyphens w:val="0"/>
        <w:ind w:left="0" w:firstLine="709"/>
        <w:jc w:val="both"/>
        <w:rPr>
          <w:color w:val="000000"/>
        </w:rPr>
      </w:pPr>
      <w:r w:rsidRPr="0063425E">
        <w:rPr>
          <w:color w:val="000000"/>
        </w:rPr>
        <w:t>Определить вид задачи, описать методику работы над задачей данного вида при первичном её введении:</w:t>
      </w:r>
    </w:p>
    <w:p w:rsidR="00E65C4B" w:rsidRDefault="00E65C4B" w:rsidP="00E65C4B">
      <w:pPr>
        <w:shd w:val="clear" w:color="auto" w:fill="FFFFFF"/>
        <w:tabs>
          <w:tab w:val="left" w:pos="993"/>
          <w:tab w:val="left" w:pos="1560"/>
        </w:tabs>
        <w:ind w:firstLine="709"/>
        <w:jc w:val="both"/>
        <w:rPr>
          <w:color w:val="000000"/>
        </w:rPr>
      </w:pPr>
      <w:r w:rsidRPr="0063425E">
        <w:rPr>
          <w:color w:val="000000"/>
        </w:rPr>
        <w:t>«В столовой 5 дней расходовали по 12 кг крупы, а 2 дня – по 9 кг. Сколько крупы израсходовали за все эти дни?»</w:t>
      </w:r>
    </w:p>
    <w:p w:rsidR="000B32A6" w:rsidRPr="0063425E" w:rsidRDefault="000B32A6" w:rsidP="000B32A6">
      <w:pPr>
        <w:shd w:val="clear" w:color="auto" w:fill="FFFFFF"/>
        <w:tabs>
          <w:tab w:val="left" w:pos="993"/>
          <w:tab w:val="left" w:pos="1560"/>
        </w:tabs>
        <w:ind w:firstLine="709"/>
        <w:jc w:val="both"/>
        <w:rPr>
          <w:color w:val="000000"/>
        </w:rPr>
      </w:pPr>
      <w:r w:rsidRPr="0063425E">
        <w:rPr>
          <w:color w:val="000000"/>
        </w:rPr>
        <w:t>«Машинистка в первый день напечатала 24 страницы, а во второй – 32 страницы. На эту работу она затратила 7 ч, печатая в каждый час одинаковое количество страниц. Сколько часов ра</w:t>
      </w:r>
      <w:r>
        <w:rPr>
          <w:color w:val="000000"/>
        </w:rPr>
        <w:t>ботала машинистка каждый день?»</w:t>
      </w:r>
    </w:p>
    <w:p w:rsidR="00E65C4B" w:rsidRPr="0063425E" w:rsidRDefault="00E65C4B" w:rsidP="00E65C4B">
      <w:pPr>
        <w:numPr>
          <w:ilvl w:val="3"/>
          <w:numId w:val="64"/>
        </w:numPr>
        <w:shd w:val="clear" w:color="auto" w:fill="FFFFFF"/>
        <w:tabs>
          <w:tab w:val="clear" w:pos="2880"/>
          <w:tab w:val="left" w:pos="993"/>
          <w:tab w:val="left" w:pos="1560"/>
        </w:tabs>
        <w:suppressAutoHyphens w:val="0"/>
        <w:ind w:left="0" w:firstLine="709"/>
        <w:jc w:val="both"/>
        <w:rPr>
          <w:color w:val="000000"/>
        </w:rPr>
      </w:pPr>
      <w:r w:rsidRPr="0063425E">
        <w:rPr>
          <w:color w:val="000000"/>
        </w:rPr>
        <w:t>Определить методическую направленность задания:</w:t>
      </w:r>
    </w:p>
    <w:p w:rsidR="00E65C4B" w:rsidRPr="0063425E" w:rsidRDefault="00E65C4B" w:rsidP="00E65C4B">
      <w:pPr>
        <w:shd w:val="clear" w:color="auto" w:fill="FFFFFF"/>
        <w:tabs>
          <w:tab w:val="left" w:pos="993"/>
          <w:tab w:val="left" w:pos="1560"/>
        </w:tabs>
        <w:ind w:firstLine="709"/>
        <w:jc w:val="both"/>
        <w:rPr>
          <w:color w:val="000000"/>
        </w:rPr>
      </w:pPr>
      <w:r w:rsidRPr="0063425E">
        <w:rPr>
          <w:color w:val="000000"/>
        </w:rPr>
        <w:t>«Сравните выражения и, не вычисляя, поставьте знаки: 45+3* 45+5, 42-2* 45-2».</w:t>
      </w:r>
    </w:p>
    <w:p w:rsidR="00E65C4B" w:rsidRPr="0063425E" w:rsidRDefault="007D64EC" w:rsidP="00E65C4B">
      <w:pPr>
        <w:shd w:val="clear" w:color="auto" w:fill="FFFFFF"/>
        <w:tabs>
          <w:tab w:val="left" w:pos="993"/>
          <w:tab w:val="left" w:pos="1560"/>
        </w:tabs>
        <w:ind w:firstLine="709"/>
        <w:jc w:val="both"/>
        <w:rPr>
          <w:color w:val="000000"/>
        </w:rPr>
      </w:pPr>
      <w:r>
        <w:rPr>
          <w:b/>
          <w:bCs/>
          <w:color w:val="000000"/>
        </w:rPr>
        <w:t>Задание</w:t>
      </w:r>
      <w:r w:rsidR="00AE2A04">
        <w:rPr>
          <w:b/>
          <w:bCs/>
          <w:color w:val="000000"/>
        </w:rPr>
        <w:t xml:space="preserve"> 5</w:t>
      </w:r>
    </w:p>
    <w:p w:rsidR="00E65C4B" w:rsidRPr="0063425E" w:rsidRDefault="00E65C4B" w:rsidP="00E65C4B">
      <w:pPr>
        <w:numPr>
          <w:ilvl w:val="3"/>
          <w:numId w:val="65"/>
        </w:numPr>
        <w:shd w:val="clear" w:color="auto" w:fill="FFFFFF"/>
        <w:tabs>
          <w:tab w:val="clear" w:pos="2880"/>
          <w:tab w:val="left" w:pos="993"/>
          <w:tab w:val="left" w:pos="1560"/>
        </w:tabs>
        <w:suppressAutoHyphens w:val="0"/>
        <w:ind w:left="0" w:firstLine="709"/>
        <w:jc w:val="both"/>
        <w:rPr>
          <w:color w:val="000000"/>
        </w:rPr>
      </w:pPr>
      <w:r w:rsidRPr="0063425E">
        <w:rPr>
          <w:color w:val="000000"/>
        </w:rPr>
        <w:t>Определить вид задачи, описать методику работы над задачей данного вида при первичном её введении:</w:t>
      </w:r>
    </w:p>
    <w:p w:rsidR="00E65C4B" w:rsidRPr="0063425E" w:rsidRDefault="00E65C4B" w:rsidP="00E65C4B">
      <w:pPr>
        <w:shd w:val="clear" w:color="auto" w:fill="FFFFFF"/>
        <w:tabs>
          <w:tab w:val="left" w:pos="993"/>
          <w:tab w:val="left" w:pos="1560"/>
        </w:tabs>
        <w:ind w:firstLine="709"/>
        <w:jc w:val="both"/>
        <w:rPr>
          <w:color w:val="000000"/>
        </w:rPr>
      </w:pPr>
      <w:r w:rsidRPr="0063425E">
        <w:rPr>
          <w:color w:val="000000"/>
        </w:rPr>
        <w:t>«Расфасовали 16 кг крупы поровну в 8 пакетов. Сколько пакетов потребуется, чтобы расфасовать 90 кг крупы, если в каждом пакете крупы будет на 1 кг больше, чем было?»</w:t>
      </w:r>
    </w:p>
    <w:p w:rsidR="00E65C4B" w:rsidRPr="0063425E" w:rsidRDefault="00E65C4B" w:rsidP="00E65C4B">
      <w:pPr>
        <w:numPr>
          <w:ilvl w:val="3"/>
          <w:numId w:val="66"/>
        </w:numPr>
        <w:shd w:val="clear" w:color="auto" w:fill="FFFFFF"/>
        <w:tabs>
          <w:tab w:val="clear" w:pos="2880"/>
          <w:tab w:val="left" w:pos="993"/>
          <w:tab w:val="left" w:pos="1560"/>
        </w:tabs>
        <w:suppressAutoHyphens w:val="0"/>
        <w:ind w:left="0" w:firstLine="709"/>
        <w:jc w:val="both"/>
        <w:rPr>
          <w:color w:val="000000"/>
        </w:rPr>
      </w:pPr>
      <w:r w:rsidRPr="0063425E">
        <w:rPr>
          <w:color w:val="000000"/>
        </w:rPr>
        <w:t>Определить методическую направленность задания:</w:t>
      </w:r>
    </w:p>
    <w:p w:rsidR="00E65C4B" w:rsidRPr="0063425E" w:rsidRDefault="00E65C4B" w:rsidP="00E65C4B">
      <w:pPr>
        <w:shd w:val="clear" w:color="auto" w:fill="FFFFFF"/>
        <w:tabs>
          <w:tab w:val="left" w:pos="993"/>
          <w:tab w:val="left" w:pos="1560"/>
        </w:tabs>
        <w:ind w:firstLine="709"/>
        <w:jc w:val="both"/>
        <w:rPr>
          <w:color w:val="000000"/>
        </w:rPr>
      </w:pPr>
      <w:r w:rsidRPr="0063425E">
        <w:rPr>
          <w:color w:val="000000"/>
        </w:rPr>
        <w:t>«Подберите такие числа, чтобы записи были верны:45-10&lt;45-х, 18+40&gt;18+х».</w:t>
      </w:r>
    </w:p>
    <w:p w:rsidR="00E65C4B" w:rsidRPr="0063425E" w:rsidRDefault="00E65C4B" w:rsidP="00E65C4B">
      <w:pPr>
        <w:shd w:val="clear" w:color="auto" w:fill="FFFFFF"/>
        <w:tabs>
          <w:tab w:val="left" w:pos="993"/>
          <w:tab w:val="left" w:pos="1560"/>
        </w:tabs>
        <w:ind w:firstLine="709"/>
        <w:jc w:val="both"/>
        <w:rPr>
          <w:color w:val="000000"/>
        </w:rPr>
      </w:pPr>
      <w:r>
        <w:rPr>
          <w:b/>
          <w:bCs/>
          <w:color w:val="000000"/>
        </w:rPr>
        <w:t>Задание</w:t>
      </w:r>
      <w:r w:rsidR="00AE2A04">
        <w:rPr>
          <w:b/>
          <w:bCs/>
          <w:color w:val="000000"/>
        </w:rPr>
        <w:t xml:space="preserve"> 6</w:t>
      </w:r>
    </w:p>
    <w:p w:rsidR="00E65C4B" w:rsidRPr="0063425E" w:rsidRDefault="00E65C4B" w:rsidP="00E65C4B">
      <w:pPr>
        <w:numPr>
          <w:ilvl w:val="3"/>
          <w:numId w:val="67"/>
        </w:numPr>
        <w:shd w:val="clear" w:color="auto" w:fill="FFFFFF"/>
        <w:tabs>
          <w:tab w:val="clear" w:pos="2880"/>
          <w:tab w:val="left" w:pos="993"/>
          <w:tab w:val="left" w:pos="1560"/>
        </w:tabs>
        <w:suppressAutoHyphens w:val="0"/>
        <w:ind w:left="0" w:firstLine="709"/>
        <w:jc w:val="both"/>
        <w:rPr>
          <w:color w:val="000000"/>
        </w:rPr>
      </w:pPr>
      <w:r w:rsidRPr="0063425E">
        <w:rPr>
          <w:color w:val="000000"/>
        </w:rPr>
        <w:lastRenderedPageBreak/>
        <w:t>Определить вид задачи, описать методику работы над задачей данного вида при первичном её введении:</w:t>
      </w:r>
    </w:p>
    <w:p w:rsidR="00E65C4B" w:rsidRDefault="00E65C4B" w:rsidP="00E65C4B">
      <w:pPr>
        <w:shd w:val="clear" w:color="auto" w:fill="FFFFFF"/>
        <w:tabs>
          <w:tab w:val="left" w:pos="993"/>
          <w:tab w:val="left" w:pos="1560"/>
        </w:tabs>
        <w:ind w:firstLine="709"/>
        <w:jc w:val="both"/>
        <w:rPr>
          <w:color w:val="000000"/>
        </w:rPr>
      </w:pPr>
      <w:r w:rsidRPr="0063425E">
        <w:rPr>
          <w:color w:val="000000"/>
        </w:rPr>
        <w:t>«Из куска ткани можно сшить 12 пляжных зонтов, расходуя на каждый по 6 м. сколько палаток выйдет из этого куска ткани, если на одну палатку расходуют 9 м ткани?»</w:t>
      </w:r>
    </w:p>
    <w:p w:rsidR="000B32A6" w:rsidRPr="0063425E" w:rsidRDefault="000B32A6" w:rsidP="000B32A6">
      <w:pPr>
        <w:shd w:val="clear" w:color="auto" w:fill="FFFFFF"/>
        <w:tabs>
          <w:tab w:val="left" w:pos="993"/>
          <w:tab w:val="left" w:pos="1560"/>
        </w:tabs>
        <w:ind w:firstLine="709"/>
        <w:jc w:val="both"/>
        <w:rPr>
          <w:color w:val="000000"/>
        </w:rPr>
      </w:pPr>
      <w:r w:rsidRPr="0063425E">
        <w:rPr>
          <w:color w:val="000000"/>
        </w:rPr>
        <w:t>«Туристы в первый день прошли на байдарках 30 км, двигаясь со средней скоростью 6 км/ч, а во второй день – 35 км со средней скоростью 7 км/ч. сколько времени туристы ш</w:t>
      </w:r>
      <w:r>
        <w:rPr>
          <w:color w:val="000000"/>
        </w:rPr>
        <w:t>ли на байдарках в эти два дня?»</w:t>
      </w:r>
    </w:p>
    <w:p w:rsidR="00E65C4B" w:rsidRPr="0063425E" w:rsidRDefault="00E65C4B" w:rsidP="00E65C4B">
      <w:pPr>
        <w:numPr>
          <w:ilvl w:val="3"/>
          <w:numId w:val="68"/>
        </w:numPr>
        <w:shd w:val="clear" w:color="auto" w:fill="FFFFFF"/>
        <w:tabs>
          <w:tab w:val="clear" w:pos="2880"/>
          <w:tab w:val="left" w:pos="993"/>
          <w:tab w:val="left" w:pos="1560"/>
        </w:tabs>
        <w:suppressAutoHyphens w:val="0"/>
        <w:ind w:left="0" w:firstLine="709"/>
        <w:jc w:val="both"/>
        <w:rPr>
          <w:color w:val="000000"/>
        </w:rPr>
      </w:pPr>
      <w:r w:rsidRPr="0063425E">
        <w:rPr>
          <w:color w:val="000000"/>
        </w:rPr>
        <w:t>Определить методическую направленность задания:</w:t>
      </w:r>
    </w:p>
    <w:p w:rsidR="00E65C4B" w:rsidRPr="0063425E" w:rsidRDefault="00E65C4B" w:rsidP="00E65C4B">
      <w:pPr>
        <w:shd w:val="clear" w:color="auto" w:fill="FFFFFF"/>
        <w:tabs>
          <w:tab w:val="left" w:pos="993"/>
          <w:tab w:val="left" w:pos="1560"/>
        </w:tabs>
        <w:ind w:firstLine="709"/>
        <w:jc w:val="both"/>
        <w:rPr>
          <w:color w:val="000000"/>
        </w:rPr>
      </w:pPr>
      <w:r w:rsidRPr="0063425E">
        <w:rPr>
          <w:color w:val="000000"/>
        </w:rPr>
        <w:t>«Реши уравнения способом подбора:х+3=8, 5+х=7, х-4=6, 9-х=4».</w:t>
      </w:r>
    </w:p>
    <w:p w:rsidR="00E65C4B" w:rsidRPr="0063425E" w:rsidRDefault="00E65C4B" w:rsidP="00E65C4B">
      <w:pPr>
        <w:shd w:val="clear" w:color="auto" w:fill="FFFFFF"/>
        <w:tabs>
          <w:tab w:val="left" w:pos="993"/>
          <w:tab w:val="left" w:pos="1560"/>
        </w:tabs>
        <w:ind w:firstLine="709"/>
        <w:jc w:val="both"/>
        <w:rPr>
          <w:color w:val="000000"/>
        </w:rPr>
      </w:pPr>
      <w:r>
        <w:rPr>
          <w:b/>
          <w:bCs/>
          <w:color w:val="000000"/>
        </w:rPr>
        <w:t>Задание</w:t>
      </w:r>
      <w:r w:rsidRPr="0063425E">
        <w:rPr>
          <w:b/>
          <w:bCs/>
          <w:color w:val="000000"/>
        </w:rPr>
        <w:t xml:space="preserve"> </w:t>
      </w:r>
      <w:r w:rsidR="00AE2A04">
        <w:rPr>
          <w:b/>
          <w:bCs/>
          <w:color w:val="000000"/>
        </w:rPr>
        <w:t>7</w:t>
      </w:r>
    </w:p>
    <w:p w:rsidR="00E65C4B" w:rsidRPr="0063425E" w:rsidRDefault="00E65C4B" w:rsidP="00E65C4B">
      <w:pPr>
        <w:numPr>
          <w:ilvl w:val="3"/>
          <w:numId w:val="69"/>
        </w:numPr>
        <w:shd w:val="clear" w:color="auto" w:fill="FFFFFF"/>
        <w:tabs>
          <w:tab w:val="clear" w:pos="2880"/>
          <w:tab w:val="left" w:pos="993"/>
          <w:tab w:val="left" w:pos="1560"/>
        </w:tabs>
        <w:suppressAutoHyphens w:val="0"/>
        <w:ind w:left="0" w:firstLine="709"/>
        <w:jc w:val="both"/>
        <w:rPr>
          <w:color w:val="000000"/>
        </w:rPr>
      </w:pPr>
      <w:r w:rsidRPr="0063425E">
        <w:rPr>
          <w:color w:val="000000"/>
        </w:rPr>
        <w:t>Определить вид задачи, описать методику работы над задачей данного вида при первичном её введении:</w:t>
      </w:r>
    </w:p>
    <w:p w:rsidR="00E65C4B" w:rsidRPr="0063425E" w:rsidRDefault="00E65C4B" w:rsidP="00E65C4B">
      <w:pPr>
        <w:shd w:val="clear" w:color="auto" w:fill="FFFFFF"/>
        <w:tabs>
          <w:tab w:val="left" w:pos="993"/>
          <w:tab w:val="left" w:pos="1560"/>
        </w:tabs>
        <w:ind w:firstLine="709"/>
        <w:jc w:val="both"/>
        <w:rPr>
          <w:color w:val="000000"/>
        </w:rPr>
      </w:pPr>
      <w:r w:rsidRPr="0063425E">
        <w:rPr>
          <w:color w:val="000000"/>
        </w:rPr>
        <w:t>«С двух опытных участков собрали 1500 кг картофеля. Площадь первого участка 100 м</w:t>
      </w:r>
      <w:r w:rsidRPr="0063425E">
        <w:rPr>
          <w:color w:val="000000"/>
          <w:vertAlign w:val="superscript"/>
        </w:rPr>
        <w:t>2</w:t>
      </w:r>
      <w:r w:rsidRPr="0063425E">
        <w:rPr>
          <w:color w:val="000000"/>
        </w:rPr>
        <w:t>, а второго – 200 м</w:t>
      </w:r>
      <w:r w:rsidRPr="0063425E">
        <w:rPr>
          <w:color w:val="000000"/>
          <w:vertAlign w:val="superscript"/>
        </w:rPr>
        <w:t>2</w:t>
      </w:r>
      <w:r w:rsidRPr="0063425E">
        <w:rPr>
          <w:color w:val="000000"/>
        </w:rPr>
        <w:t>. с каждого квадратного метра собирали картофеля поровну. Сколько килограммов картофеля собрали с каждого участка?»</w:t>
      </w:r>
    </w:p>
    <w:p w:rsidR="00E65C4B" w:rsidRPr="0063425E" w:rsidRDefault="00E65C4B" w:rsidP="00E65C4B">
      <w:pPr>
        <w:numPr>
          <w:ilvl w:val="3"/>
          <w:numId w:val="70"/>
        </w:numPr>
        <w:shd w:val="clear" w:color="auto" w:fill="FFFFFF"/>
        <w:tabs>
          <w:tab w:val="clear" w:pos="2880"/>
          <w:tab w:val="left" w:pos="993"/>
          <w:tab w:val="left" w:pos="1560"/>
        </w:tabs>
        <w:suppressAutoHyphens w:val="0"/>
        <w:ind w:left="0" w:firstLine="709"/>
        <w:jc w:val="both"/>
        <w:rPr>
          <w:color w:val="000000"/>
        </w:rPr>
      </w:pPr>
      <w:r w:rsidRPr="0063425E">
        <w:rPr>
          <w:color w:val="000000"/>
        </w:rPr>
        <w:t>Определить методическую направленность задания:</w:t>
      </w:r>
    </w:p>
    <w:p w:rsidR="00E65C4B" w:rsidRPr="0063425E" w:rsidRDefault="00E65C4B" w:rsidP="00E65C4B">
      <w:pPr>
        <w:shd w:val="clear" w:color="auto" w:fill="FFFFFF"/>
        <w:tabs>
          <w:tab w:val="left" w:pos="993"/>
          <w:tab w:val="left" w:pos="1560"/>
        </w:tabs>
        <w:ind w:firstLine="709"/>
        <w:jc w:val="both"/>
        <w:rPr>
          <w:color w:val="000000"/>
        </w:rPr>
      </w:pPr>
      <w:r w:rsidRPr="0063425E">
        <w:rPr>
          <w:color w:val="000000"/>
        </w:rPr>
        <w:t>«Из ряда чисел выберите те, при подстановке которых вместо х получится верное равенство: х+5=9, 7-х=2».</w:t>
      </w:r>
    </w:p>
    <w:p w:rsidR="00E65C4B" w:rsidRPr="0063425E" w:rsidRDefault="00E65C4B" w:rsidP="00E65C4B">
      <w:pPr>
        <w:shd w:val="clear" w:color="auto" w:fill="FFFFFF"/>
        <w:tabs>
          <w:tab w:val="left" w:pos="993"/>
          <w:tab w:val="left" w:pos="1560"/>
        </w:tabs>
        <w:ind w:firstLine="709"/>
        <w:jc w:val="both"/>
        <w:rPr>
          <w:color w:val="000000"/>
        </w:rPr>
      </w:pPr>
      <w:r>
        <w:rPr>
          <w:b/>
          <w:bCs/>
          <w:color w:val="000000"/>
        </w:rPr>
        <w:t>Задание</w:t>
      </w:r>
      <w:r w:rsidR="00AE2A04">
        <w:rPr>
          <w:b/>
          <w:bCs/>
          <w:color w:val="000000"/>
        </w:rPr>
        <w:t xml:space="preserve"> 8</w:t>
      </w:r>
    </w:p>
    <w:p w:rsidR="00E65C4B" w:rsidRPr="0063425E" w:rsidRDefault="00E65C4B" w:rsidP="00E65C4B">
      <w:pPr>
        <w:numPr>
          <w:ilvl w:val="3"/>
          <w:numId w:val="71"/>
        </w:numPr>
        <w:shd w:val="clear" w:color="auto" w:fill="FFFFFF"/>
        <w:tabs>
          <w:tab w:val="clear" w:pos="2880"/>
          <w:tab w:val="left" w:pos="993"/>
          <w:tab w:val="left" w:pos="1560"/>
        </w:tabs>
        <w:suppressAutoHyphens w:val="0"/>
        <w:ind w:left="0" w:firstLine="709"/>
        <w:jc w:val="both"/>
        <w:rPr>
          <w:color w:val="000000"/>
        </w:rPr>
      </w:pPr>
      <w:r w:rsidRPr="0063425E">
        <w:rPr>
          <w:color w:val="000000"/>
        </w:rPr>
        <w:t>Определить вид задачи, описать методику работы над задачей данного вида при первичном её введении:</w:t>
      </w:r>
    </w:p>
    <w:p w:rsidR="00E65C4B" w:rsidRPr="0063425E" w:rsidRDefault="00E65C4B" w:rsidP="00E65C4B">
      <w:pPr>
        <w:shd w:val="clear" w:color="auto" w:fill="FFFFFF"/>
        <w:tabs>
          <w:tab w:val="left" w:pos="993"/>
          <w:tab w:val="left" w:pos="1560"/>
        </w:tabs>
        <w:ind w:firstLine="709"/>
        <w:jc w:val="both"/>
        <w:rPr>
          <w:color w:val="000000"/>
        </w:rPr>
      </w:pPr>
      <w:r w:rsidRPr="0063425E">
        <w:rPr>
          <w:color w:val="000000"/>
        </w:rPr>
        <w:t>«На двух опытных участках вырастили картофель. Площадь первого участка 100 м</w:t>
      </w:r>
      <w:r w:rsidRPr="0063425E">
        <w:rPr>
          <w:color w:val="000000"/>
          <w:vertAlign w:val="superscript"/>
        </w:rPr>
        <w:t>2</w:t>
      </w:r>
      <w:r w:rsidRPr="0063425E">
        <w:rPr>
          <w:color w:val="000000"/>
        </w:rPr>
        <w:t>. с первого участка собрали на 500 кг картофеля меньше, чем со второго. Сколько килограммов картофеля собрали с каждого участка, если с каждого квадратного метра собирали поровну?»</w:t>
      </w:r>
    </w:p>
    <w:p w:rsidR="00E65C4B" w:rsidRPr="0063425E" w:rsidRDefault="00E65C4B" w:rsidP="00E65C4B">
      <w:pPr>
        <w:numPr>
          <w:ilvl w:val="3"/>
          <w:numId w:val="72"/>
        </w:numPr>
        <w:shd w:val="clear" w:color="auto" w:fill="FFFFFF"/>
        <w:tabs>
          <w:tab w:val="clear" w:pos="2880"/>
          <w:tab w:val="left" w:pos="993"/>
          <w:tab w:val="left" w:pos="1560"/>
        </w:tabs>
        <w:suppressAutoHyphens w:val="0"/>
        <w:ind w:left="0" w:firstLine="709"/>
        <w:jc w:val="both"/>
        <w:rPr>
          <w:color w:val="000000"/>
        </w:rPr>
      </w:pPr>
      <w:r w:rsidRPr="0063425E">
        <w:rPr>
          <w:color w:val="000000"/>
        </w:rPr>
        <w:t>Определить методическую направленность задания:</w:t>
      </w:r>
    </w:p>
    <w:p w:rsidR="00E65C4B" w:rsidRPr="0063425E" w:rsidRDefault="00E65C4B" w:rsidP="00E65C4B">
      <w:pPr>
        <w:shd w:val="clear" w:color="auto" w:fill="FFFFFF"/>
        <w:tabs>
          <w:tab w:val="left" w:pos="993"/>
          <w:tab w:val="left" w:pos="1560"/>
        </w:tabs>
        <w:ind w:firstLine="709"/>
        <w:jc w:val="both"/>
        <w:rPr>
          <w:color w:val="000000"/>
        </w:rPr>
      </w:pPr>
      <w:r w:rsidRPr="0063425E">
        <w:rPr>
          <w:color w:val="000000"/>
        </w:rPr>
        <w:t>«Раскрасьте все прямоугольники и выпишите их номера в тетрадь».</w:t>
      </w:r>
    </w:p>
    <w:p w:rsidR="00E65C4B" w:rsidRPr="0063425E" w:rsidRDefault="007D64EC" w:rsidP="00E65C4B">
      <w:pPr>
        <w:shd w:val="clear" w:color="auto" w:fill="FFFFFF"/>
        <w:tabs>
          <w:tab w:val="left" w:pos="993"/>
          <w:tab w:val="left" w:pos="1560"/>
        </w:tabs>
        <w:ind w:firstLine="709"/>
        <w:jc w:val="both"/>
        <w:rPr>
          <w:color w:val="000000"/>
        </w:rPr>
      </w:pPr>
      <w:r>
        <w:rPr>
          <w:b/>
          <w:bCs/>
          <w:color w:val="000000"/>
        </w:rPr>
        <w:t>Задание</w:t>
      </w:r>
      <w:r w:rsidR="00E65C4B" w:rsidRPr="0063425E">
        <w:rPr>
          <w:b/>
          <w:bCs/>
          <w:color w:val="000000"/>
        </w:rPr>
        <w:t xml:space="preserve"> </w:t>
      </w:r>
      <w:r w:rsidR="00AE2A04">
        <w:rPr>
          <w:b/>
          <w:bCs/>
          <w:color w:val="000000"/>
        </w:rPr>
        <w:t>9</w:t>
      </w:r>
    </w:p>
    <w:p w:rsidR="00E65C4B" w:rsidRPr="0063425E" w:rsidRDefault="00E65C4B" w:rsidP="00E65C4B">
      <w:pPr>
        <w:numPr>
          <w:ilvl w:val="3"/>
          <w:numId w:val="73"/>
        </w:numPr>
        <w:shd w:val="clear" w:color="auto" w:fill="FFFFFF"/>
        <w:tabs>
          <w:tab w:val="clear" w:pos="2880"/>
          <w:tab w:val="left" w:pos="993"/>
          <w:tab w:val="left" w:pos="1560"/>
        </w:tabs>
        <w:suppressAutoHyphens w:val="0"/>
        <w:ind w:left="0" w:firstLine="709"/>
        <w:jc w:val="both"/>
        <w:rPr>
          <w:color w:val="000000"/>
        </w:rPr>
      </w:pPr>
      <w:r w:rsidRPr="0063425E">
        <w:rPr>
          <w:color w:val="000000"/>
        </w:rPr>
        <w:t>Определить вид задачи, описать методику работы над задачей данного вида при первичном её введении:</w:t>
      </w:r>
    </w:p>
    <w:p w:rsidR="00E65C4B" w:rsidRDefault="00E65C4B" w:rsidP="00E65C4B">
      <w:pPr>
        <w:shd w:val="clear" w:color="auto" w:fill="FFFFFF"/>
        <w:tabs>
          <w:tab w:val="left" w:pos="993"/>
          <w:tab w:val="left" w:pos="1560"/>
        </w:tabs>
        <w:ind w:firstLine="709"/>
        <w:jc w:val="both"/>
        <w:rPr>
          <w:color w:val="000000"/>
        </w:rPr>
      </w:pPr>
      <w:r w:rsidRPr="0063425E">
        <w:rPr>
          <w:color w:val="000000"/>
        </w:rPr>
        <w:t>«Два самолёта летели с одинаковой средней скоростью. Первый самолёт был в воздухе 4 ч, второй – 6 ч. первый самолёт пролетел меньше второго на 1400 км. Какое расстояние пролетел каждый самолёт?»</w:t>
      </w:r>
    </w:p>
    <w:p w:rsidR="000B32A6" w:rsidRPr="0063425E" w:rsidRDefault="000B32A6" w:rsidP="000B32A6">
      <w:pPr>
        <w:shd w:val="clear" w:color="auto" w:fill="FFFFFF"/>
        <w:tabs>
          <w:tab w:val="left" w:pos="993"/>
          <w:tab w:val="left" w:pos="1560"/>
        </w:tabs>
        <w:ind w:firstLine="709"/>
        <w:jc w:val="both"/>
        <w:rPr>
          <w:color w:val="000000"/>
        </w:rPr>
      </w:pPr>
      <w:r w:rsidRPr="0063425E">
        <w:rPr>
          <w:color w:val="000000"/>
        </w:rPr>
        <w:t>«Сколько рейсов надо сделать на автопогрузчике, чтобы перевезти 64 коробки с бананами и 32 коробки с апельсинами, если за один рейс</w:t>
      </w:r>
      <w:r>
        <w:rPr>
          <w:color w:val="000000"/>
        </w:rPr>
        <w:t xml:space="preserve"> он может перевезти 8 коробок?»</w:t>
      </w:r>
    </w:p>
    <w:p w:rsidR="00E65C4B" w:rsidRPr="0063425E" w:rsidRDefault="00E65C4B" w:rsidP="00E65C4B">
      <w:pPr>
        <w:numPr>
          <w:ilvl w:val="3"/>
          <w:numId w:val="74"/>
        </w:numPr>
        <w:shd w:val="clear" w:color="auto" w:fill="FFFFFF"/>
        <w:tabs>
          <w:tab w:val="clear" w:pos="2880"/>
          <w:tab w:val="left" w:pos="993"/>
          <w:tab w:val="left" w:pos="1560"/>
        </w:tabs>
        <w:suppressAutoHyphens w:val="0"/>
        <w:ind w:left="0" w:firstLine="709"/>
        <w:jc w:val="both"/>
        <w:rPr>
          <w:color w:val="000000"/>
        </w:rPr>
      </w:pPr>
      <w:r w:rsidRPr="0063425E">
        <w:rPr>
          <w:color w:val="000000"/>
        </w:rPr>
        <w:t>Определить методическую направленность задания:</w:t>
      </w:r>
    </w:p>
    <w:p w:rsidR="00E65C4B" w:rsidRPr="0063425E" w:rsidRDefault="00E65C4B" w:rsidP="00E65C4B">
      <w:pPr>
        <w:shd w:val="clear" w:color="auto" w:fill="FFFFFF"/>
        <w:tabs>
          <w:tab w:val="left" w:pos="993"/>
          <w:tab w:val="left" w:pos="1560"/>
        </w:tabs>
        <w:ind w:firstLine="709"/>
        <w:jc w:val="both"/>
        <w:rPr>
          <w:color w:val="000000"/>
        </w:rPr>
      </w:pPr>
      <w:r w:rsidRPr="0063425E">
        <w:rPr>
          <w:color w:val="000000"/>
        </w:rPr>
        <w:t>«Существуют ли прямоугольники с равными сторонами?»</w:t>
      </w:r>
    </w:p>
    <w:p w:rsidR="00E65C4B" w:rsidRPr="0063425E" w:rsidRDefault="007D64EC" w:rsidP="00E65C4B">
      <w:pPr>
        <w:shd w:val="clear" w:color="auto" w:fill="FFFFFF"/>
        <w:tabs>
          <w:tab w:val="left" w:pos="993"/>
          <w:tab w:val="left" w:pos="1560"/>
        </w:tabs>
        <w:ind w:firstLine="709"/>
        <w:jc w:val="both"/>
        <w:rPr>
          <w:color w:val="000000"/>
        </w:rPr>
      </w:pPr>
      <w:r>
        <w:rPr>
          <w:b/>
          <w:bCs/>
          <w:color w:val="000000"/>
        </w:rPr>
        <w:t>Задание</w:t>
      </w:r>
      <w:r w:rsidR="00AE2A04">
        <w:rPr>
          <w:b/>
          <w:bCs/>
          <w:color w:val="000000"/>
        </w:rPr>
        <w:t xml:space="preserve"> 10</w:t>
      </w:r>
    </w:p>
    <w:p w:rsidR="00E65C4B" w:rsidRPr="0063425E" w:rsidRDefault="00E65C4B" w:rsidP="00E65C4B">
      <w:pPr>
        <w:numPr>
          <w:ilvl w:val="3"/>
          <w:numId w:val="75"/>
        </w:numPr>
        <w:shd w:val="clear" w:color="auto" w:fill="FFFFFF"/>
        <w:tabs>
          <w:tab w:val="clear" w:pos="2880"/>
          <w:tab w:val="left" w:pos="993"/>
          <w:tab w:val="left" w:pos="1560"/>
        </w:tabs>
        <w:suppressAutoHyphens w:val="0"/>
        <w:ind w:left="0" w:firstLine="709"/>
        <w:jc w:val="both"/>
        <w:rPr>
          <w:color w:val="000000"/>
        </w:rPr>
      </w:pPr>
      <w:r w:rsidRPr="0063425E">
        <w:rPr>
          <w:color w:val="000000"/>
        </w:rPr>
        <w:t>Определить вид задачи, описать методику работы над задачей данного вида при первичном её введении:</w:t>
      </w:r>
    </w:p>
    <w:p w:rsidR="00E65C4B" w:rsidRPr="0063425E" w:rsidRDefault="00E65C4B" w:rsidP="00E65C4B">
      <w:pPr>
        <w:shd w:val="clear" w:color="auto" w:fill="FFFFFF"/>
        <w:tabs>
          <w:tab w:val="left" w:pos="993"/>
          <w:tab w:val="left" w:pos="1560"/>
        </w:tabs>
        <w:ind w:firstLine="709"/>
        <w:jc w:val="both"/>
        <w:rPr>
          <w:color w:val="000000"/>
        </w:rPr>
      </w:pPr>
      <w:r w:rsidRPr="0063425E">
        <w:rPr>
          <w:color w:val="000000"/>
        </w:rPr>
        <w:t>«На первом тракторе работали 60 ч, на втором – 55 ч. На втором тракторе израсходовали на 35 л меньше горючего, чем на первом. Сколько литров горючего израсходовали на каждом тракторе при одинаковой норме расхода горючего в час?»</w:t>
      </w:r>
    </w:p>
    <w:p w:rsidR="00E65C4B" w:rsidRPr="0063425E" w:rsidRDefault="00E65C4B" w:rsidP="00E65C4B">
      <w:pPr>
        <w:numPr>
          <w:ilvl w:val="3"/>
          <w:numId w:val="76"/>
        </w:numPr>
        <w:shd w:val="clear" w:color="auto" w:fill="FFFFFF"/>
        <w:tabs>
          <w:tab w:val="clear" w:pos="2880"/>
          <w:tab w:val="left" w:pos="993"/>
          <w:tab w:val="left" w:pos="1560"/>
        </w:tabs>
        <w:suppressAutoHyphens w:val="0"/>
        <w:ind w:left="0" w:firstLine="709"/>
        <w:jc w:val="both"/>
        <w:rPr>
          <w:color w:val="000000"/>
        </w:rPr>
      </w:pPr>
      <w:r w:rsidRPr="0063425E">
        <w:rPr>
          <w:color w:val="000000"/>
        </w:rPr>
        <w:t>Определить методическую направленность задания:</w:t>
      </w:r>
    </w:p>
    <w:p w:rsidR="00E65C4B" w:rsidRDefault="00E65C4B" w:rsidP="00E65C4B">
      <w:pPr>
        <w:shd w:val="clear" w:color="auto" w:fill="FFFFFF"/>
        <w:tabs>
          <w:tab w:val="left" w:pos="993"/>
          <w:tab w:val="left" w:pos="1560"/>
        </w:tabs>
        <w:ind w:firstLine="709"/>
        <w:jc w:val="both"/>
        <w:rPr>
          <w:color w:val="000000"/>
        </w:rPr>
      </w:pPr>
      <w:r w:rsidRPr="0063425E">
        <w:rPr>
          <w:color w:val="000000"/>
        </w:rPr>
        <w:t>«Поставь в тетради две точки и соедини их по линейке. Какая фигура у тебя получилась?»</w:t>
      </w:r>
    </w:p>
    <w:p w:rsidR="000B32A6" w:rsidRPr="0063425E" w:rsidRDefault="000B32A6" w:rsidP="000B32A6">
      <w:pPr>
        <w:shd w:val="clear" w:color="auto" w:fill="FFFFFF"/>
        <w:tabs>
          <w:tab w:val="left" w:pos="993"/>
          <w:tab w:val="left" w:pos="1560"/>
        </w:tabs>
        <w:ind w:firstLine="709"/>
        <w:jc w:val="both"/>
        <w:rPr>
          <w:color w:val="000000"/>
        </w:rPr>
      </w:pPr>
      <w:r w:rsidRPr="0063425E">
        <w:rPr>
          <w:color w:val="000000"/>
        </w:rPr>
        <w:t>«Сложи из четырёх палочек, четырёх камушков геометрическую фигуру. Покажи все её элементы. Как ты назовёшь получившуюся геометрическую фигуру?»</w:t>
      </w:r>
    </w:p>
    <w:p w:rsidR="00E65C4B" w:rsidRDefault="00E65C4B" w:rsidP="000B32A6">
      <w:pPr>
        <w:jc w:val="both"/>
        <w:rPr>
          <w:b/>
        </w:rPr>
      </w:pPr>
    </w:p>
    <w:p w:rsidR="00E65C4B" w:rsidRPr="00E65C4B" w:rsidRDefault="00E65C4B" w:rsidP="00E65C4B">
      <w:pPr>
        <w:shd w:val="clear" w:color="auto" w:fill="FFFFFF"/>
        <w:autoSpaceDE w:val="0"/>
        <w:autoSpaceDN w:val="0"/>
        <w:adjustRightInd w:val="0"/>
        <w:ind w:firstLine="708"/>
        <w:rPr>
          <w:b/>
          <w:color w:val="000000"/>
          <w:spacing w:val="-5"/>
        </w:rPr>
      </w:pPr>
      <w:r w:rsidRPr="00E65C4B">
        <w:rPr>
          <w:b/>
        </w:rPr>
        <w:t>Критерии аттестационной работы</w:t>
      </w:r>
    </w:p>
    <w:p w:rsidR="000B32A6" w:rsidRPr="00E65C4B" w:rsidRDefault="000B32A6" w:rsidP="000B32A6">
      <w:pPr>
        <w:pStyle w:val="afd"/>
        <w:ind w:firstLine="426"/>
        <w:jc w:val="both"/>
        <w:rPr>
          <w:rFonts w:ascii="Times New Roman" w:hAnsi="Times New Roman"/>
          <w:sz w:val="24"/>
          <w:szCs w:val="24"/>
        </w:rPr>
      </w:pPr>
      <w:r w:rsidRPr="00E65C4B">
        <w:rPr>
          <w:rFonts w:ascii="Times New Roman" w:hAnsi="Times New Roman"/>
          <w:b/>
          <w:bCs/>
          <w:i/>
          <w:sz w:val="24"/>
          <w:szCs w:val="24"/>
        </w:rPr>
        <w:t>0 баллов</w:t>
      </w:r>
      <w:r w:rsidRPr="00E65C4B">
        <w:rPr>
          <w:rFonts w:ascii="Times New Roman" w:hAnsi="Times New Roman"/>
          <w:b/>
          <w:bCs/>
          <w:sz w:val="24"/>
          <w:szCs w:val="24"/>
        </w:rPr>
        <w:t xml:space="preserve"> – </w:t>
      </w:r>
      <w:r w:rsidRPr="00E65C4B">
        <w:rPr>
          <w:rFonts w:ascii="Times New Roman" w:hAnsi="Times New Roman"/>
          <w:sz w:val="24"/>
          <w:szCs w:val="24"/>
        </w:rPr>
        <w:t>ставится, если студент не сдал работу.</w:t>
      </w:r>
    </w:p>
    <w:p w:rsidR="000B32A6" w:rsidRPr="00E65C4B" w:rsidRDefault="000B32A6" w:rsidP="000B32A6">
      <w:pPr>
        <w:pStyle w:val="afd"/>
        <w:ind w:firstLine="426"/>
        <w:jc w:val="both"/>
        <w:rPr>
          <w:rFonts w:ascii="Times New Roman" w:hAnsi="Times New Roman"/>
          <w:bCs/>
          <w:sz w:val="24"/>
          <w:szCs w:val="24"/>
        </w:rPr>
      </w:pPr>
      <w:r w:rsidRPr="00E65C4B">
        <w:rPr>
          <w:rFonts w:ascii="Times New Roman" w:hAnsi="Times New Roman"/>
          <w:b/>
          <w:bCs/>
          <w:i/>
          <w:sz w:val="24"/>
          <w:szCs w:val="24"/>
        </w:rPr>
        <w:t>1 балл</w:t>
      </w:r>
      <w:r w:rsidRPr="00E65C4B">
        <w:rPr>
          <w:rFonts w:ascii="Times New Roman" w:hAnsi="Times New Roman"/>
          <w:bCs/>
          <w:sz w:val="24"/>
          <w:szCs w:val="24"/>
        </w:rPr>
        <w:t xml:space="preserve"> - демонстрирует, лишь поверхностный уровень знаний, </w:t>
      </w:r>
      <w:r w:rsidRPr="00E65C4B">
        <w:rPr>
          <w:rFonts w:ascii="Times New Roman" w:hAnsi="Times New Roman"/>
          <w:sz w:val="24"/>
          <w:szCs w:val="24"/>
        </w:rPr>
        <w:t>на вопросы отвечает нечетко и неполно, сдал работу позже срока.</w:t>
      </w:r>
    </w:p>
    <w:p w:rsidR="000B32A6" w:rsidRPr="00E65C4B" w:rsidRDefault="000B32A6" w:rsidP="000B32A6">
      <w:pPr>
        <w:pStyle w:val="afd"/>
        <w:ind w:firstLine="426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E65C4B">
        <w:rPr>
          <w:rFonts w:ascii="Times New Roman" w:hAnsi="Times New Roman"/>
          <w:b/>
          <w:i/>
          <w:iCs/>
        </w:rPr>
        <w:lastRenderedPageBreak/>
        <w:t>2 балла</w:t>
      </w:r>
      <w:r w:rsidRPr="00E65C4B">
        <w:rPr>
          <w:rFonts w:ascii="Times New Roman" w:hAnsi="Times New Roman"/>
        </w:rPr>
        <w:t xml:space="preserve"> - </w:t>
      </w:r>
      <w:r w:rsidRPr="00E65C4B">
        <w:rPr>
          <w:rFonts w:ascii="Times New Roman" w:eastAsia="Times New Roman" w:hAnsi="Times New Roman"/>
          <w:sz w:val="24"/>
          <w:szCs w:val="24"/>
          <w:lang w:eastAsia="ar-SA"/>
        </w:rPr>
        <w:t>студент показывает поверхностные знания, допускает ошибки, но указанные недостатки позднее ликвидировал, в рамках установленного преподавателем графика, сдал работу позже срока.</w:t>
      </w:r>
    </w:p>
    <w:p w:rsidR="000B32A6" w:rsidRPr="00E65C4B" w:rsidRDefault="000B32A6" w:rsidP="000B32A6">
      <w:pPr>
        <w:tabs>
          <w:tab w:val="left" w:pos="0"/>
          <w:tab w:val="left" w:pos="426"/>
        </w:tabs>
        <w:ind w:firstLine="426"/>
        <w:jc w:val="both"/>
      </w:pPr>
      <w:r w:rsidRPr="00E65C4B">
        <w:rPr>
          <w:b/>
          <w:i/>
          <w:iCs/>
        </w:rPr>
        <w:t>3 балла</w:t>
      </w:r>
      <w:r w:rsidRPr="00E65C4B">
        <w:rPr>
          <w:b/>
          <w:bCs/>
        </w:rPr>
        <w:t xml:space="preserve"> - </w:t>
      </w:r>
      <w:r w:rsidRPr="00E65C4B">
        <w:rPr>
          <w:spacing w:val="-6"/>
        </w:rPr>
        <w:t xml:space="preserve">студент демонстрирует хороший уровень знаний, </w:t>
      </w:r>
      <w:r w:rsidRPr="00E65C4B">
        <w:t>твердо знает материал, но дает не точные ответы на заданные вопросы, в содержании работы допущены непринципиальные ошибки, которые должны быть позднее ликвидированы в ходе промежуточной аттестации, сдал работу в срок.</w:t>
      </w:r>
    </w:p>
    <w:p w:rsidR="000B32A6" w:rsidRPr="00E65C4B" w:rsidRDefault="000B32A6" w:rsidP="000B32A6">
      <w:pPr>
        <w:tabs>
          <w:tab w:val="left" w:pos="0"/>
          <w:tab w:val="left" w:pos="426"/>
        </w:tabs>
        <w:ind w:firstLine="426"/>
        <w:jc w:val="both"/>
      </w:pPr>
      <w:r>
        <w:rPr>
          <w:b/>
          <w:i/>
          <w:iCs/>
        </w:rPr>
        <w:t xml:space="preserve"> 4 балла</w:t>
      </w:r>
      <w:r w:rsidRPr="00E65C4B">
        <w:rPr>
          <w:b/>
          <w:bCs/>
        </w:rPr>
        <w:t xml:space="preserve"> - </w:t>
      </w:r>
      <w:r w:rsidRPr="00E65C4B">
        <w:t>выста</w:t>
      </w:r>
      <w:r>
        <w:t xml:space="preserve">вляется за грамотно изложенный </w:t>
      </w:r>
      <w:r w:rsidRPr="00E65C4B">
        <w:t xml:space="preserve">материал, </w:t>
      </w:r>
      <w:r w:rsidRPr="00E65C4B">
        <w:rPr>
          <w:spacing w:val="-6"/>
        </w:rPr>
        <w:t>показан высокий уровень освоения студентом учебного материала; проявляет умение использовать теоретические знания при выполнении практических задач; присутствует обоснованность и четкость изложения ответа; работа содержит обобщенные выводы и рекомендации, сдал работу в срок.</w:t>
      </w:r>
    </w:p>
    <w:p w:rsidR="00E65C4B" w:rsidRDefault="00E65C4B" w:rsidP="00E65C4B">
      <w:pPr>
        <w:ind w:firstLine="709"/>
        <w:jc w:val="both"/>
        <w:rPr>
          <w:b/>
        </w:rPr>
      </w:pPr>
    </w:p>
    <w:p w:rsidR="00E65C4B" w:rsidRPr="00CC490B" w:rsidRDefault="00E65C4B" w:rsidP="00E65C4B">
      <w:pPr>
        <w:ind w:firstLine="709"/>
        <w:jc w:val="both"/>
        <w:rPr>
          <w:b/>
        </w:rPr>
      </w:pPr>
      <w:r>
        <w:rPr>
          <w:b/>
        </w:rPr>
        <w:t>9</w:t>
      </w:r>
      <w:r w:rsidRPr="00CC490B">
        <w:rPr>
          <w:b/>
        </w:rPr>
        <w:t xml:space="preserve"> семестр</w:t>
      </w:r>
    </w:p>
    <w:p w:rsidR="00E65C4B" w:rsidRDefault="00E65C4B" w:rsidP="00E65C4B">
      <w:pPr>
        <w:tabs>
          <w:tab w:val="left" w:pos="993"/>
        </w:tabs>
        <w:ind w:firstLine="708"/>
        <w:jc w:val="both"/>
        <w:rPr>
          <w:b/>
        </w:rPr>
      </w:pPr>
      <w:r>
        <w:rPr>
          <w:b/>
        </w:rPr>
        <w:t>Практико-ориентированные задания:</w:t>
      </w:r>
    </w:p>
    <w:p w:rsidR="00E65C4B" w:rsidRPr="00E26D03" w:rsidRDefault="00E65C4B" w:rsidP="00E65C4B">
      <w:pPr>
        <w:pStyle w:val="a6"/>
        <w:tabs>
          <w:tab w:val="left" w:pos="567"/>
          <w:tab w:val="left" w:pos="993"/>
        </w:tabs>
        <w:ind w:left="708"/>
        <w:jc w:val="both"/>
      </w:pPr>
      <w:r w:rsidRPr="00E65C4B">
        <w:rPr>
          <w:b/>
        </w:rPr>
        <w:t>Задание1.</w:t>
      </w:r>
      <w:r>
        <w:t xml:space="preserve"> </w:t>
      </w:r>
      <w:r w:rsidRPr="00E26D03">
        <w:t>Составление тематического планирования.</w:t>
      </w:r>
    </w:p>
    <w:p w:rsidR="00E65C4B" w:rsidRPr="00E26D03" w:rsidRDefault="00E65C4B" w:rsidP="00E65C4B">
      <w:pPr>
        <w:pStyle w:val="a6"/>
        <w:tabs>
          <w:tab w:val="left" w:pos="567"/>
          <w:tab w:val="left" w:pos="993"/>
        </w:tabs>
        <w:ind w:left="708"/>
        <w:jc w:val="both"/>
      </w:pPr>
      <w:r w:rsidRPr="00E65C4B">
        <w:rPr>
          <w:b/>
        </w:rPr>
        <w:t>Задание 2.</w:t>
      </w:r>
      <w:r>
        <w:t xml:space="preserve"> </w:t>
      </w:r>
      <w:r w:rsidRPr="00E26D03">
        <w:t>Разработка конспектов уроков в рамках семинарских занятий.</w:t>
      </w:r>
    </w:p>
    <w:p w:rsidR="00E65C4B" w:rsidRPr="00E26D03" w:rsidRDefault="00E65C4B" w:rsidP="00E65C4B">
      <w:pPr>
        <w:pStyle w:val="a6"/>
        <w:tabs>
          <w:tab w:val="left" w:pos="567"/>
          <w:tab w:val="left" w:pos="993"/>
        </w:tabs>
        <w:ind w:left="0" w:firstLine="709"/>
        <w:jc w:val="both"/>
      </w:pPr>
      <w:r w:rsidRPr="00E65C4B">
        <w:rPr>
          <w:b/>
        </w:rPr>
        <w:t>Задание 3.</w:t>
      </w:r>
      <w:r>
        <w:t xml:space="preserve"> </w:t>
      </w:r>
      <w:r w:rsidRPr="00E26D03">
        <w:t>Разработка презентационного материала к курсу математика в начальной школе.</w:t>
      </w:r>
    </w:p>
    <w:p w:rsidR="00E65C4B" w:rsidRPr="00E26D03" w:rsidRDefault="00E65C4B" w:rsidP="00E65C4B">
      <w:pPr>
        <w:pStyle w:val="a6"/>
        <w:tabs>
          <w:tab w:val="left" w:pos="567"/>
          <w:tab w:val="left" w:pos="993"/>
        </w:tabs>
        <w:ind w:left="708"/>
        <w:jc w:val="both"/>
      </w:pPr>
      <w:r w:rsidRPr="00E65C4B">
        <w:rPr>
          <w:b/>
        </w:rPr>
        <w:t>Задание 4.</w:t>
      </w:r>
      <w:r>
        <w:t xml:space="preserve"> </w:t>
      </w:r>
      <w:r w:rsidRPr="00E26D03">
        <w:t>Составление контрольных и тестовых работ по разделам учебника.</w:t>
      </w:r>
    </w:p>
    <w:p w:rsidR="00E65C4B" w:rsidRDefault="00E65C4B" w:rsidP="00E65C4B">
      <w:pPr>
        <w:pStyle w:val="a6"/>
        <w:tabs>
          <w:tab w:val="left" w:pos="567"/>
          <w:tab w:val="left" w:pos="993"/>
        </w:tabs>
        <w:ind w:left="708"/>
        <w:jc w:val="both"/>
        <w:rPr>
          <w:b/>
        </w:rPr>
      </w:pPr>
    </w:p>
    <w:p w:rsidR="00E65C4B" w:rsidRPr="00E65C4B" w:rsidRDefault="00E65C4B" w:rsidP="00E65C4B">
      <w:pPr>
        <w:shd w:val="clear" w:color="auto" w:fill="FFFFFF"/>
        <w:autoSpaceDE w:val="0"/>
        <w:autoSpaceDN w:val="0"/>
        <w:adjustRightInd w:val="0"/>
        <w:ind w:firstLine="708"/>
        <w:rPr>
          <w:b/>
          <w:color w:val="000000"/>
          <w:spacing w:val="-5"/>
        </w:rPr>
      </w:pPr>
      <w:r w:rsidRPr="00E65C4B">
        <w:rPr>
          <w:b/>
        </w:rPr>
        <w:t>Критерии аттестационной работы</w:t>
      </w:r>
    </w:p>
    <w:p w:rsidR="00E65C4B" w:rsidRPr="00E65C4B" w:rsidRDefault="00E65C4B" w:rsidP="00E65C4B">
      <w:pPr>
        <w:pStyle w:val="afd"/>
        <w:ind w:firstLine="426"/>
        <w:jc w:val="both"/>
        <w:rPr>
          <w:rFonts w:ascii="Times New Roman" w:hAnsi="Times New Roman"/>
          <w:sz w:val="24"/>
          <w:szCs w:val="24"/>
        </w:rPr>
      </w:pPr>
      <w:r w:rsidRPr="00E65C4B">
        <w:rPr>
          <w:rFonts w:ascii="Times New Roman" w:hAnsi="Times New Roman"/>
          <w:b/>
          <w:bCs/>
          <w:i/>
          <w:sz w:val="24"/>
          <w:szCs w:val="24"/>
        </w:rPr>
        <w:t>0 баллов</w:t>
      </w:r>
      <w:r w:rsidRPr="00E65C4B">
        <w:rPr>
          <w:rFonts w:ascii="Times New Roman" w:hAnsi="Times New Roman"/>
          <w:b/>
          <w:bCs/>
          <w:sz w:val="24"/>
          <w:szCs w:val="24"/>
        </w:rPr>
        <w:t xml:space="preserve"> – </w:t>
      </w:r>
      <w:r w:rsidRPr="00E65C4B">
        <w:rPr>
          <w:rFonts w:ascii="Times New Roman" w:hAnsi="Times New Roman"/>
          <w:sz w:val="24"/>
          <w:szCs w:val="24"/>
        </w:rPr>
        <w:t>ставится, если студент не сдал работу.</w:t>
      </w:r>
    </w:p>
    <w:p w:rsidR="00E65C4B" w:rsidRPr="00E65C4B" w:rsidRDefault="00E65C4B" w:rsidP="00E65C4B">
      <w:pPr>
        <w:pStyle w:val="afd"/>
        <w:ind w:firstLine="426"/>
        <w:jc w:val="both"/>
        <w:rPr>
          <w:rFonts w:ascii="Times New Roman" w:hAnsi="Times New Roman"/>
          <w:bCs/>
          <w:sz w:val="24"/>
          <w:szCs w:val="24"/>
        </w:rPr>
      </w:pPr>
      <w:r w:rsidRPr="00E65C4B">
        <w:rPr>
          <w:rFonts w:ascii="Times New Roman" w:hAnsi="Times New Roman"/>
          <w:b/>
          <w:bCs/>
          <w:i/>
          <w:sz w:val="24"/>
          <w:szCs w:val="24"/>
        </w:rPr>
        <w:t>1 балл</w:t>
      </w:r>
      <w:r w:rsidRPr="00E65C4B">
        <w:rPr>
          <w:rFonts w:ascii="Times New Roman" w:hAnsi="Times New Roman"/>
          <w:bCs/>
          <w:sz w:val="24"/>
          <w:szCs w:val="24"/>
        </w:rPr>
        <w:t xml:space="preserve"> - демонстрирует, лишь поверхностный уровень знаний, </w:t>
      </w:r>
      <w:r w:rsidRPr="00E65C4B">
        <w:rPr>
          <w:rFonts w:ascii="Times New Roman" w:hAnsi="Times New Roman"/>
          <w:sz w:val="24"/>
          <w:szCs w:val="24"/>
        </w:rPr>
        <w:t>на вопросы отвечает нечетко и неполно, сдал работу позже срока.</w:t>
      </w:r>
    </w:p>
    <w:p w:rsidR="00E65C4B" w:rsidRPr="00E65C4B" w:rsidRDefault="00E65C4B" w:rsidP="00E65C4B">
      <w:pPr>
        <w:pStyle w:val="afd"/>
        <w:ind w:firstLine="426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E65C4B">
        <w:rPr>
          <w:rFonts w:ascii="Times New Roman" w:hAnsi="Times New Roman"/>
          <w:b/>
          <w:i/>
          <w:iCs/>
        </w:rPr>
        <w:t>2 балла</w:t>
      </w:r>
      <w:r w:rsidRPr="00E65C4B">
        <w:rPr>
          <w:rFonts w:ascii="Times New Roman" w:hAnsi="Times New Roman"/>
        </w:rPr>
        <w:t xml:space="preserve"> - </w:t>
      </w:r>
      <w:r w:rsidRPr="00E65C4B">
        <w:rPr>
          <w:rFonts w:ascii="Times New Roman" w:eastAsia="Times New Roman" w:hAnsi="Times New Roman"/>
          <w:sz w:val="24"/>
          <w:szCs w:val="24"/>
          <w:lang w:eastAsia="ar-SA"/>
        </w:rPr>
        <w:t>студент показывает поверхностные знания, допускает ошибки, но указанные недостатки позднее ликвидировал, в рамках установленного преподавателем графика, сдал работу позже срока.</w:t>
      </w:r>
    </w:p>
    <w:p w:rsidR="00E65C4B" w:rsidRPr="00E65C4B" w:rsidRDefault="00E65C4B" w:rsidP="00E65C4B">
      <w:pPr>
        <w:tabs>
          <w:tab w:val="left" w:pos="0"/>
          <w:tab w:val="left" w:pos="426"/>
        </w:tabs>
        <w:ind w:firstLine="426"/>
        <w:jc w:val="both"/>
      </w:pPr>
      <w:r w:rsidRPr="00E65C4B">
        <w:rPr>
          <w:b/>
          <w:i/>
          <w:iCs/>
        </w:rPr>
        <w:t>3 балла</w:t>
      </w:r>
      <w:r w:rsidRPr="00E65C4B">
        <w:rPr>
          <w:b/>
          <w:bCs/>
        </w:rPr>
        <w:t xml:space="preserve"> - </w:t>
      </w:r>
      <w:r w:rsidRPr="00E65C4B">
        <w:rPr>
          <w:spacing w:val="-6"/>
        </w:rPr>
        <w:t xml:space="preserve">студент демонстрирует хороший уровень знаний, </w:t>
      </w:r>
      <w:r w:rsidRPr="00E65C4B">
        <w:t>твердо знает материал, но дает не точные ответы на заданные вопросы, в содержании работы допущены непринципиальные ошибки, которые должны быть позднее ликвидированы в ходе промежуточной аттестации, сдал работу в срок.</w:t>
      </w:r>
    </w:p>
    <w:p w:rsidR="00E65C4B" w:rsidRPr="00E65C4B" w:rsidRDefault="00446155" w:rsidP="00E65C4B">
      <w:pPr>
        <w:tabs>
          <w:tab w:val="left" w:pos="0"/>
          <w:tab w:val="left" w:pos="426"/>
        </w:tabs>
        <w:ind w:firstLine="426"/>
        <w:jc w:val="both"/>
      </w:pPr>
      <w:r>
        <w:rPr>
          <w:b/>
          <w:i/>
          <w:iCs/>
        </w:rPr>
        <w:t xml:space="preserve"> 6 баллов</w:t>
      </w:r>
      <w:r w:rsidR="00E65C4B" w:rsidRPr="00E65C4B">
        <w:rPr>
          <w:b/>
          <w:bCs/>
        </w:rPr>
        <w:t xml:space="preserve"> - </w:t>
      </w:r>
      <w:r w:rsidR="00E65C4B" w:rsidRPr="00E65C4B">
        <w:t>выста</w:t>
      </w:r>
      <w:r w:rsidR="007D64EC">
        <w:t xml:space="preserve">вляется за грамотно изложенный </w:t>
      </w:r>
      <w:r w:rsidR="00E65C4B" w:rsidRPr="00E65C4B">
        <w:t xml:space="preserve">материал, </w:t>
      </w:r>
      <w:r w:rsidR="00E65C4B" w:rsidRPr="00E65C4B">
        <w:rPr>
          <w:spacing w:val="-6"/>
        </w:rPr>
        <w:t>показан высокий уровень освоения студентом учебного материала; проявляет умение использовать теоретические знания при выполнении практических задач; присутствует обоснованность и четкость изложения ответа; работа содержит обобщенные выводы и рекомендации, сдал работу в срок.</w:t>
      </w:r>
    </w:p>
    <w:p w:rsidR="009055DE" w:rsidRDefault="009055DE" w:rsidP="009055DE">
      <w:pPr>
        <w:ind w:firstLine="709"/>
        <w:rPr>
          <w:b/>
        </w:rPr>
      </w:pPr>
    </w:p>
    <w:p w:rsidR="009055DE" w:rsidRPr="006D7628" w:rsidRDefault="009055DE" w:rsidP="009055DE">
      <w:pPr>
        <w:ind w:firstLine="709"/>
        <w:rPr>
          <w:b/>
        </w:rPr>
      </w:pPr>
      <w:r>
        <w:rPr>
          <w:b/>
        </w:rPr>
        <w:t xml:space="preserve">Подготовка и публикация статьи </w:t>
      </w:r>
      <w:r w:rsidR="00680C1B">
        <w:rPr>
          <w:b/>
        </w:rPr>
        <w:t>(</w:t>
      </w:r>
      <w:r>
        <w:rPr>
          <w:b/>
        </w:rPr>
        <w:t>8 семестр</w:t>
      </w:r>
      <w:r w:rsidR="00680C1B">
        <w:rPr>
          <w:b/>
        </w:rPr>
        <w:t>)</w:t>
      </w:r>
    </w:p>
    <w:p w:rsidR="009055DE" w:rsidRDefault="009055DE" w:rsidP="009055DE">
      <w:pPr>
        <w:tabs>
          <w:tab w:val="left" w:pos="851"/>
          <w:tab w:val="left" w:pos="1134"/>
        </w:tabs>
        <w:ind w:firstLine="709"/>
      </w:pPr>
      <w:r>
        <w:t>Тема для статьи студентом обговаривается с преподавателем дисциплины.</w:t>
      </w:r>
    </w:p>
    <w:p w:rsidR="009055DE" w:rsidRDefault="009055DE" w:rsidP="009055DE">
      <w:pPr>
        <w:tabs>
          <w:tab w:val="left" w:pos="851"/>
          <w:tab w:val="left" w:pos="1134"/>
        </w:tabs>
        <w:ind w:firstLine="709"/>
        <w:jc w:val="both"/>
      </w:pPr>
      <w:r>
        <w:t xml:space="preserve">Выбор темы обусловливает тип будущей научной статьи. </w:t>
      </w:r>
    </w:p>
    <w:p w:rsidR="009055DE" w:rsidRDefault="009055DE" w:rsidP="009055DE">
      <w:pPr>
        <w:tabs>
          <w:tab w:val="left" w:pos="851"/>
          <w:tab w:val="left" w:pos="1134"/>
        </w:tabs>
        <w:ind w:firstLine="709"/>
        <w:jc w:val="both"/>
      </w:pPr>
      <w:r>
        <w:t xml:space="preserve">По содержательному аспекту научные статьи можно условно разделить на следующие типы: </w:t>
      </w:r>
    </w:p>
    <w:p w:rsidR="009055DE" w:rsidRDefault="009055DE" w:rsidP="009055DE">
      <w:pPr>
        <w:tabs>
          <w:tab w:val="left" w:pos="851"/>
          <w:tab w:val="left" w:pos="1134"/>
        </w:tabs>
        <w:ind w:firstLine="709"/>
        <w:jc w:val="both"/>
      </w:pPr>
      <w:r>
        <w:t>- теоретические — работы, где на основе анализа предыдущих публикаций по данной теме обобщаются идеи, концепции, мнения и дается их новая интерпретация с обоснованием мнения автора;</w:t>
      </w:r>
    </w:p>
    <w:p w:rsidR="009055DE" w:rsidRDefault="009055DE" w:rsidP="009055DE">
      <w:pPr>
        <w:tabs>
          <w:tab w:val="left" w:pos="851"/>
          <w:tab w:val="left" w:pos="1134"/>
        </w:tabs>
        <w:ind w:firstLine="709"/>
        <w:jc w:val="both"/>
      </w:pPr>
      <w:r>
        <w:t xml:space="preserve">- проблемно-постановочные — статьи, где впервые ставится проблема для дальнейшего ее обсуждения и поиска пути решения; </w:t>
      </w:r>
    </w:p>
    <w:p w:rsidR="009055DE" w:rsidRDefault="009055DE" w:rsidP="009055DE">
      <w:pPr>
        <w:tabs>
          <w:tab w:val="left" w:pos="851"/>
          <w:tab w:val="left" w:pos="1134"/>
        </w:tabs>
        <w:ind w:firstLine="709"/>
        <w:jc w:val="both"/>
      </w:pPr>
      <w:r>
        <w:t xml:space="preserve">- методические — представляют собой руководство процессами практической и (или) научной деятельности; </w:t>
      </w:r>
    </w:p>
    <w:p w:rsidR="009055DE" w:rsidRPr="00DF57CF" w:rsidRDefault="009055DE" w:rsidP="009055DE">
      <w:pPr>
        <w:tabs>
          <w:tab w:val="left" w:pos="851"/>
          <w:tab w:val="left" w:pos="1134"/>
        </w:tabs>
        <w:ind w:firstLine="709"/>
        <w:jc w:val="both"/>
      </w:pPr>
      <w:r>
        <w:t>- фактографические — информируют о конкретных событиях (съездах, симпозиумах, конференциях), посвящены деятельности ученых, юбилеям учреждений; могут содержать описание конкретного опыта работы или представлять собой рецензию.</w:t>
      </w:r>
      <w:r>
        <w:rPr>
          <w:b/>
          <w:bCs/>
          <w:i/>
          <w:iCs/>
        </w:rPr>
        <w:t xml:space="preserve"> </w:t>
      </w:r>
    </w:p>
    <w:p w:rsidR="009055DE" w:rsidRDefault="009055DE" w:rsidP="009055DE">
      <w:pPr>
        <w:tabs>
          <w:tab w:val="left" w:pos="851"/>
          <w:tab w:val="left" w:pos="1134"/>
        </w:tabs>
        <w:ind w:firstLine="709"/>
        <w:jc w:val="both"/>
        <w:rPr>
          <w:b/>
          <w:bCs/>
          <w:i/>
          <w:iCs/>
        </w:rPr>
      </w:pPr>
    </w:p>
    <w:p w:rsidR="009055DE" w:rsidRPr="00DF57CF" w:rsidRDefault="009055DE" w:rsidP="009055DE">
      <w:pPr>
        <w:tabs>
          <w:tab w:val="left" w:pos="851"/>
          <w:tab w:val="left" w:pos="1134"/>
        </w:tabs>
        <w:ind w:firstLine="709"/>
        <w:jc w:val="both"/>
      </w:pPr>
      <w:r w:rsidRPr="00DF57CF">
        <w:rPr>
          <w:b/>
          <w:bCs/>
          <w:i/>
          <w:iCs/>
        </w:rPr>
        <w:t>Основная структура содержания статьи</w:t>
      </w:r>
      <w:r>
        <w:rPr>
          <w:b/>
          <w:bCs/>
          <w:i/>
          <w:iCs/>
        </w:rPr>
        <w:t>:</w:t>
      </w:r>
    </w:p>
    <w:p w:rsidR="009055DE" w:rsidRPr="00DF57CF" w:rsidRDefault="009055DE" w:rsidP="009055DE">
      <w:pPr>
        <w:tabs>
          <w:tab w:val="left" w:pos="851"/>
          <w:tab w:val="left" w:pos="1134"/>
        </w:tabs>
        <w:ind w:firstLine="709"/>
        <w:jc w:val="both"/>
      </w:pPr>
      <w:r w:rsidRPr="00DF57CF">
        <w:lastRenderedPageBreak/>
        <w:t>В статье следует сжато и четко изложить современное состояние вопроса, цель работы, методику исследования, результаты и обсуждение полученных данных. Это могут быть результаты собственных экспериментальных исследований, обобщения производственного опыта, а также аналитический обзор информации в рассматриваемой области.</w:t>
      </w:r>
    </w:p>
    <w:p w:rsidR="009055DE" w:rsidRPr="00DF57CF" w:rsidRDefault="009055DE" w:rsidP="009055DE">
      <w:pPr>
        <w:tabs>
          <w:tab w:val="left" w:pos="851"/>
          <w:tab w:val="left" w:pos="1134"/>
        </w:tabs>
        <w:ind w:firstLine="709"/>
        <w:jc w:val="both"/>
      </w:pPr>
      <w:r w:rsidRPr="00DF57CF">
        <w:t>Статья, как правило, включает в себя:</w:t>
      </w:r>
    </w:p>
    <w:p w:rsidR="009055DE" w:rsidRPr="00DF57CF" w:rsidRDefault="009055DE" w:rsidP="009055DE">
      <w:pPr>
        <w:tabs>
          <w:tab w:val="left" w:pos="851"/>
          <w:tab w:val="left" w:pos="1134"/>
        </w:tabs>
        <w:ind w:firstLine="709"/>
        <w:jc w:val="both"/>
      </w:pPr>
      <w:r w:rsidRPr="00DF57CF">
        <w:t>- аннотацию;</w:t>
      </w:r>
    </w:p>
    <w:p w:rsidR="009055DE" w:rsidRPr="00DF57CF" w:rsidRDefault="009055DE" w:rsidP="009055DE">
      <w:pPr>
        <w:tabs>
          <w:tab w:val="left" w:pos="851"/>
          <w:tab w:val="left" w:pos="1134"/>
        </w:tabs>
        <w:ind w:firstLine="709"/>
        <w:jc w:val="both"/>
      </w:pPr>
      <w:r w:rsidRPr="00DF57CF">
        <w:t>- введение;</w:t>
      </w:r>
    </w:p>
    <w:p w:rsidR="009055DE" w:rsidRPr="00DF57CF" w:rsidRDefault="009055DE" w:rsidP="009055DE">
      <w:pPr>
        <w:tabs>
          <w:tab w:val="left" w:pos="851"/>
          <w:tab w:val="left" w:pos="1134"/>
        </w:tabs>
        <w:ind w:firstLine="709"/>
        <w:jc w:val="both"/>
      </w:pPr>
      <w:r w:rsidRPr="00DF57CF">
        <w:t>- основные результаты и их обсуждение;</w:t>
      </w:r>
    </w:p>
    <w:p w:rsidR="009055DE" w:rsidRPr="00DF57CF" w:rsidRDefault="009055DE" w:rsidP="009055DE">
      <w:pPr>
        <w:tabs>
          <w:tab w:val="left" w:pos="851"/>
          <w:tab w:val="left" w:pos="1134"/>
        </w:tabs>
        <w:ind w:firstLine="709"/>
        <w:jc w:val="both"/>
      </w:pPr>
      <w:r w:rsidRPr="00DF57CF">
        <w:t>- заключение (выводы);</w:t>
      </w:r>
    </w:p>
    <w:p w:rsidR="009055DE" w:rsidRPr="00DF57CF" w:rsidRDefault="009055DE" w:rsidP="009055DE">
      <w:pPr>
        <w:tabs>
          <w:tab w:val="left" w:pos="851"/>
          <w:tab w:val="left" w:pos="1134"/>
        </w:tabs>
        <w:ind w:firstLine="709"/>
        <w:jc w:val="both"/>
      </w:pPr>
      <w:r w:rsidRPr="00DF57CF">
        <w:t>- список цитированных источников.</w:t>
      </w:r>
    </w:p>
    <w:p w:rsidR="009055DE" w:rsidRPr="00DF57CF" w:rsidRDefault="009055DE" w:rsidP="009055DE">
      <w:pPr>
        <w:tabs>
          <w:tab w:val="left" w:pos="851"/>
          <w:tab w:val="left" w:pos="1134"/>
        </w:tabs>
        <w:ind w:firstLine="709"/>
        <w:jc w:val="both"/>
      </w:pPr>
      <w:r w:rsidRPr="00DF57CF">
        <w:rPr>
          <w:b/>
          <w:bCs/>
          <w:u w:val="single"/>
        </w:rPr>
        <w:t>Название (заглавие)</w:t>
      </w:r>
      <w:r>
        <w:rPr>
          <w:b/>
          <w:bCs/>
          <w:u w:val="single"/>
        </w:rPr>
        <w:t xml:space="preserve"> </w:t>
      </w:r>
      <w:r w:rsidRPr="00DF57CF">
        <w:t xml:space="preserve">– очень важный элемент статьи. По названию судят обо всей работе. Поэтому заглавие статьи должно полностью отражать ее содержание. </w:t>
      </w:r>
    </w:p>
    <w:p w:rsidR="009055DE" w:rsidRPr="00DF57CF" w:rsidRDefault="009055DE" w:rsidP="009055DE">
      <w:pPr>
        <w:tabs>
          <w:tab w:val="left" w:pos="851"/>
          <w:tab w:val="left" w:pos="1134"/>
        </w:tabs>
        <w:ind w:firstLine="709"/>
        <w:jc w:val="both"/>
      </w:pPr>
      <w:r>
        <w:rPr>
          <w:b/>
          <w:bCs/>
          <w:u w:val="single"/>
        </w:rPr>
        <w:t xml:space="preserve">Аннотация. </w:t>
      </w:r>
      <w:r w:rsidRPr="00DF57CF">
        <w:t>Она выполняет функцию расширенного названия статьи и повествует о содержании работы. Аннотация показывает, что, по мнению автора, наиболее ценно и применимо в выполненной им работе. Плохо написанная аннотация может испортить впечатление от хорошей статьи.</w:t>
      </w:r>
    </w:p>
    <w:p w:rsidR="009055DE" w:rsidRPr="00DF57CF" w:rsidRDefault="009055DE" w:rsidP="009055DE">
      <w:pPr>
        <w:tabs>
          <w:tab w:val="left" w:pos="851"/>
          <w:tab w:val="left" w:pos="1134"/>
        </w:tabs>
        <w:ind w:firstLine="709"/>
        <w:jc w:val="both"/>
      </w:pPr>
      <w:r w:rsidRPr="00DF57CF">
        <w:t>Во</w:t>
      </w:r>
      <w:r>
        <w:t xml:space="preserve"> </w:t>
      </w:r>
      <w:r w:rsidRPr="00DF57CF">
        <w:rPr>
          <w:b/>
          <w:bCs/>
          <w:u w:val="single"/>
        </w:rPr>
        <w:t>Введении</w:t>
      </w:r>
      <w:r>
        <w:rPr>
          <w:b/>
          <w:bCs/>
          <w:u w:val="single"/>
        </w:rPr>
        <w:t xml:space="preserve"> </w:t>
      </w:r>
      <w:r w:rsidRPr="00DF57CF">
        <w:t>должна быть обоснована актуальность рассматриваемого вопроса (что Вы рассматриваете и зачем?) и новизна работы. Если позволяет объем статьи, можно конкретизировать цель и задачи исследований, а также следует привести известные способы решения вопроса и их недостатки.</w:t>
      </w:r>
    </w:p>
    <w:p w:rsidR="009055DE" w:rsidRPr="00DF57CF" w:rsidRDefault="009055DE" w:rsidP="009055DE">
      <w:pPr>
        <w:tabs>
          <w:tab w:val="left" w:pos="851"/>
          <w:tab w:val="left" w:pos="1134"/>
        </w:tabs>
        <w:ind w:firstLine="709"/>
        <w:jc w:val="both"/>
      </w:pPr>
      <w:r w:rsidRPr="00DF57CF">
        <w:rPr>
          <w:b/>
          <w:bCs/>
          <w:i/>
          <w:iCs/>
          <w:u w:val="single"/>
        </w:rPr>
        <w:t>Актуальность темы</w:t>
      </w:r>
      <w:r>
        <w:rPr>
          <w:b/>
          <w:bCs/>
          <w:i/>
          <w:iCs/>
        </w:rPr>
        <w:t xml:space="preserve"> </w:t>
      </w:r>
      <w:r w:rsidRPr="00DF57CF">
        <w:t>– степень ее важности в данный момент и в данной ситуации для решения данной проблемы (задачи, вопроса). Это</w:t>
      </w:r>
      <w:r>
        <w:t xml:space="preserve"> </w:t>
      </w:r>
      <w:r w:rsidRPr="00DF57CF">
        <w:t>способность ее</w:t>
      </w:r>
      <w:r>
        <w:t xml:space="preserve"> </w:t>
      </w:r>
      <w:r w:rsidRPr="00DF57CF">
        <w:t>р</w:t>
      </w:r>
      <w:r>
        <w:t xml:space="preserve">езультатов быть применимыми для </w:t>
      </w:r>
      <w:r w:rsidRPr="00DF57CF">
        <w:t>решения достаточно значимых научно-практических задач.</w:t>
      </w:r>
    </w:p>
    <w:p w:rsidR="009055DE" w:rsidRPr="00DF57CF" w:rsidRDefault="009055DE" w:rsidP="009055DE">
      <w:pPr>
        <w:tabs>
          <w:tab w:val="left" w:pos="851"/>
          <w:tab w:val="left" w:pos="1134"/>
        </w:tabs>
        <w:ind w:firstLine="709"/>
        <w:jc w:val="both"/>
      </w:pPr>
      <w:r w:rsidRPr="00DF57CF">
        <w:rPr>
          <w:b/>
          <w:bCs/>
          <w:i/>
          <w:iCs/>
          <w:u w:val="single"/>
        </w:rPr>
        <w:t>Новизна</w:t>
      </w:r>
      <w:r>
        <w:rPr>
          <w:b/>
          <w:bCs/>
          <w:i/>
          <w:iCs/>
        </w:rPr>
        <w:t xml:space="preserve"> </w:t>
      </w:r>
      <w:r w:rsidRPr="00DF57CF">
        <w:t>– это</w:t>
      </w:r>
      <w:r>
        <w:t xml:space="preserve"> то, что </w:t>
      </w:r>
      <w:r w:rsidRPr="00DF57CF">
        <w:t>отличает результат данной работы от</w:t>
      </w:r>
      <w:r>
        <w:t xml:space="preserve"> </w:t>
      </w:r>
      <w:r w:rsidRPr="00DF57CF">
        <w:t>результатов других авторов.</w:t>
      </w:r>
    </w:p>
    <w:p w:rsidR="009055DE" w:rsidRDefault="009055DE" w:rsidP="009055DE">
      <w:pPr>
        <w:tabs>
          <w:tab w:val="left" w:pos="851"/>
          <w:tab w:val="left" w:pos="1134"/>
        </w:tabs>
        <w:ind w:firstLine="709"/>
        <w:jc w:val="both"/>
      </w:pPr>
      <w:r>
        <w:rPr>
          <w:b/>
          <w:bCs/>
          <w:i/>
          <w:iCs/>
          <w:u w:val="single"/>
        </w:rPr>
        <w:t>Цели исследования</w:t>
      </w:r>
      <w:r w:rsidRPr="00DF57CF">
        <w:rPr>
          <w:b/>
          <w:bCs/>
          <w:i/>
          <w:iCs/>
        </w:rPr>
        <w:t>.</w:t>
      </w:r>
      <w:r>
        <w:rPr>
          <w:i/>
          <w:iCs/>
        </w:rPr>
        <w:t xml:space="preserve"> </w:t>
      </w:r>
      <w:r>
        <w:t xml:space="preserve">Важно, чтобы при выборе темы </w:t>
      </w:r>
      <w:r w:rsidRPr="00DF57CF">
        <w:t xml:space="preserve">четко осознавать те цели и задачи, которые автор ставит перед своей работой. Работа должна содержать определенную идею, ключевую мысль, которой, собственно говоря, и посвящается само исследование. </w:t>
      </w:r>
    </w:p>
    <w:p w:rsidR="009055DE" w:rsidRDefault="009055DE" w:rsidP="009055DE">
      <w:pPr>
        <w:tabs>
          <w:tab w:val="left" w:pos="851"/>
          <w:tab w:val="left" w:pos="1134"/>
        </w:tabs>
        <w:ind w:firstLine="709"/>
        <w:jc w:val="both"/>
      </w:pPr>
      <w:r w:rsidRPr="00DF57CF">
        <w:rPr>
          <w:b/>
          <w:bCs/>
          <w:u w:val="single"/>
        </w:rPr>
        <w:t>Основная часть</w:t>
      </w:r>
      <w:r>
        <w:rPr>
          <w:b/>
          <w:bCs/>
          <w:u w:val="single"/>
        </w:rPr>
        <w:t xml:space="preserve"> </w:t>
      </w:r>
      <w:r w:rsidRPr="00DF57CF">
        <w:t xml:space="preserve">включает </w:t>
      </w:r>
      <w:r>
        <w:t xml:space="preserve">теоретический анализ литературы по исследуемой проблеме, возможно, </w:t>
      </w:r>
      <w:r w:rsidRPr="00DF57CF">
        <w:t xml:space="preserve">само исследование, его результаты, практические рекомендации. </w:t>
      </w:r>
    </w:p>
    <w:p w:rsidR="009055DE" w:rsidRPr="00DF57CF" w:rsidRDefault="009055DE" w:rsidP="009055DE">
      <w:pPr>
        <w:tabs>
          <w:tab w:val="left" w:pos="851"/>
          <w:tab w:val="left" w:pos="1134"/>
        </w:tabs>
        <w:ind w:firstLine="709"/>
        <w:jc w:val="both"/>
      </w:pPr>
      <w:r w:rsidRPr="00DF57CF">
        <w:t>От самостоятельного исследователя требуется умение:</w:t>
      </w:r>
    </w:p>
    <w:p w:rsidR="009055DE" w:rsidRPr="00DF57CF" w:rsidRDefault="009055DE" w:rsidP="009055DE">
      <w:pPr>
        <w:widowControl w:val="0"/>
        <w:numPr>
          <w:ilvl w:val="0"/>
          <w:numId w:val="101"/>
        </w:numPr>
        <w:tabs>
          <w:tab w:val="clear" w:pos="720"/>
          <w:tab w:val="left" w:pos="851"/>
          <w:tab w:val="left" w:pos="1134"/>
        </w:tabs>
        <w:suppressAutoHyphens w:val="0"/>
        <w:ind w:left="0" w:firstLine="709"/>
        <w:jc w:val="both"/>
      </w:pPr>
      <w:r w:rsidRPr="00DF57CF">
        <w:t>пользоваться имеющимися средствами для проведения исследования или создавать свои, новые средства.</w:t>
      </w:r>
    </w:p>
    <w:p w:rsidR="009055DE" w:rsidRPr="00DF57CF" w:rsidRDefault="009055DE" w:rsidP="009055DE">
      <w:pPr>
        <w:widowControl w:val="0"/>
        <w:numPr>
          <w:ilvl w:val="0"/>
          <w:numId w:val="101"/>
        </w:numPr>
        <w:tabs>
          <w:tab w:val="clear" w:pos="720"/>
          <w:tab w:val="left" w:pos="851"/>
          <w:tab w:val="left" w:pos="1134"/>
        </w:tabs>
        <w:suppressAutoHyphens w:val="0"/>
        <w:ind w:left="0" w:firstLine="709"/>
        <w:jc w:val="both"/>
      </w:pPr>
      <w:r w:rsidRPr="00DF57CF">
        <w:t>разобраться в полученных результатах и понять, что нового и полезного дало исследование.</w:t>
      </w:r>
    </w:p>
    <w:p w:rsidR="009055DE" w:rsidRPr="00DF57CF" w:rsidRDefault="009055DE" w:rsidP="009055DE">
      <w:pPr>
        <w:tabs>
          <w:tab w:val="left" w:pos="851"/>
          <w:tab w:val="left" w:pos="1134"/>
        </w:tabs>
        <w:ind w:firstLine="709"/>
        <w:jc w:val="both"/>
      </w:pPr>
      <w:r w:rsidRPr="00DF57CF">
        <w:t>В работе, посвященной экспериментальным (практическим) исследованиям, автор обязан описать методику экспериментов, оценить точность и воспроизводимость полученных результатов. Важнейшим элементом работы над статьей является представление результатов работы и их физическое объяснение. Необходимо представить результаты в наглядной форме: в виде таблиц, графиков, диаграмм.</w:t>
      </w:r>
    </w:p>
    <w:p w:rsidR="009055DE" w:rsidRDefault="009055DE" w:rsidP="009055DE">
      <w:pPr>
        <w:tabs>
          <w:tab w:val="left" w:pos="851"/>
          <w:tab w:val="left" w:pos="1134"/>
        </w:tabs>
        <w:ind w:firstLine="709"/>
        <w:jc w:val="both"/>
      </w:pPr>
      <w:r w:rsidRPr="00DF57CF">
        <w:t xml:space="preserve">В работе, посвященной </w:t>
      </w:r>
      <w:r>
        <w:t>теоретическим</w:t>
      </w:r>
      <w:r w:rsidRPr="00DF57CF">
        <w:t xml:space="preserve"> исследованиям</w:t>
      </w:r>
      <w:r>
        <w:t xml:space="preserve"> необходимо провести глубокий анализ разных точек зрений отечественных и зарубежных исследователей по данной проблеме исследования. Обобщить и систематизировать педагогический опыт учителей начальных классов РС (Я) и РФ по данной проблеме исследования. Сделать свои умозаключения.</w:t>
      </w:r>
    </w:p>
    <w:p w:rsidR="009055DE" w:rsidRPr="00DF57CF" w:rsidRDefault="009055DE" w:rsidP="009055DE">
      <w:pPr>
        <w:tabs>
          <w:tab w:val="left" w:pos="851"/>
          <w:tab w:val="left" w:pos="1134"/>
        </w:tabs>
        <w:ind w:firstLine="709"/>
        <w:jc w:val="both"/>
      </w:pPr>
      <w:r w:rsidRPr="00DF57CF">
        <w:rPr>
          <w:b/>
          <w:bCs/>
          <w:u w:val="single"/>
        </w:rPr>
        <w:t>Заключение</w:t>
      </w:r>
      <w:r>
        <w:rPr>
          <w:b/>
          <w:bCs/>
          <w:u w:val="single"/>
        </w:rPr>
        <w:t xml:space="preserve"> </w:t>
      </w:r>
      <w:r w:rsidRPr="00DF57CF">
        <w:t xml:space="preserve">содержит краткую формулировку результатов, полученных в ходе работы. В заключении, как правило, автор исследования суммирует результаты осмысления темы, выводы, обобщения и рекомендации, </w:t>
      </w:r>
      <w:r>
        <w:t>которые вытекают из его работы</w:t>
      </w:r>
      <w:r w:rsidRPr="00DF57CF">
        <w:t>, а также</w:t>
      </w:r>
      <w:r>
        <w:t xml:space="preserve"> возможно определение </w:t>
      </w:r>
      <w:r w:rsidRPr="00DF57CF">
        <w:t>основны</w:t>
      </w:r>
      <w:r>
        <w:t>х</w:t>
      </w:r>
      <w:r w:rsidRPr="00DF57CF">
        <w:t xml:space="preserve"> направлени</w:t>
      </w:r>
      <w:r>
        <w:t>й</w:t>
      </w:r>
      <w:r w:rsidRPr="00DF57CF">
        <w:t xml:space="preserve"> для дальнейшего исследования в этой области знаний.</w:t>
      </w:r>
    </w:p>
    <w:p w:rsidR="009055DE" w:rsidRPr="00DF57CF" w:rsidRDefault="009055DE" w:rsidP="009055DE">
      <w:pPr>
        <w:tabs>
          <w:tab w:val="left" w:pos="851"/>
          <w:tab w:val="left" w:pos="1134"/>
        </w:tabs>
        <w:ind w:firstLine="709"/>
        <w:jc w:val="both"/>
      </w:pPr>
      <w:r w:rsidRPr="00DF57CF">
        <w:rPr>
          <w:b/>
          <w:bCs/>
          <w:u w:val="single"/>
        </w:rPr>
        <w:t>Список литературы</w:t>
      </w:r>
      <w:r>
        <w:rPr>
          <w:b/>
          <w:bCs/>
          <w:u w:val="single"/>
        </w:rPr>
        <w:t xml:space="preserve"> </w:t>
      </w:r>
      <w:r w:rsidRPr="00DF57CF">
        <w:t>– это перечень книг, журналов, статей с указанием основных данных (место и год выхода, издательство и др.).</w:t>
      </w:r>
    </w:p>
    <w:p w:rsidR="009055DE" w:rsidRDefault="009055DE" w:rsidP="009055DE">
      <w:pPr>
        <w:tabs>
          <w:tab w:val="left" w:pos="851"/>
          <w:tab w:val="left" w:pos="1134"/>
        </w:tabs>
        <w:ind w:firstLine="709"/>
        <w:jc w:val="both"/>
      </w:pPr>
      <w:r w:rsidRPr="004B414A">
        <w:rPr>
          <w:b/>
        </w:rPr>
        <w:t>Критерии написания научной статьи</w:t>
      </w:r>
      <w:r w:rsidRPr="004B414A">
        <w:t xml:space="preserve"> по форме изложения: </w:t>
      </w:r>
    </w:p>
    <w:p w:rsidR="009055DE" w:rsidRDefault="009055DE" w:rsidP="009055DE">
      <w:pPr>
        <w:tabs>
          <w:tab w:val="left" w:pos="851"/>
          <w:tab w:val="left" w:pos="1134"/>
        </w:tabs>
        <w:ind w:firstLine="709"/>
        <w:jc w:val="both"/>
      </w:pPr>
      <w:r w:rsidRPr="004B414A">
        <w:t xml:space="preserve">- логичность (определяется очевидностью причинно-следственных связей, логичностью переходов, взаимосвязанностью частей); </w:t>
      </w:r>
    </w:p>
    <w:p w:rsidR="009055DE" w:rsidRDefault="009055DE" w:rsidP="009055DE">
      <w:pPr>
        <w:tabs>
          <w:tab w:val="left" w:pos="851"/>
          <w:tab w:val="left" w:pos="1134"/>
        </w:tabs>
        <w:ind w:firstLine="709"/>
        <w:jc w:val="both"/>
      </w:pPr>
      <w:r w:rsidRPr="004B414A">
        <w:lastRenderedPageBreak/>
        <w:t xml:space="preserve">- ясность (часто определяется понятностью использованных терминов и наличием иллюстрирующих примеров); </w:t>
      </w:r>
    </w:p>
    <w:p w:rsidR="009055DE" w:rsidRDefault="009055DE" w:rsidP="009055DE">
      <w:pPr>
        <w:tabs>
          <w:tab w:val="left" w:pos="851"/>
          <w:tab w:val="left" w:pos="1134"/>
        </w:tabs>
        <w:ind w:firstLine="709"/>
        <w:jc w:val="both"/>
      </w:pPr>
      <w:r w:rsidRPr="004B414A">
        <w:t xml:space="preserve">- оригинальность (определяется наличием удачных аналогий, цитат, афоризмов, рисунков); </w:t>
      </w:r>
    </w:p>
    <w:p w:rsidR="009055DE" w:rsidRDefault="009055DE" w:rsidP="009055DE">
      <w:pPr>
        <w:tabs>
          <w:tab w:val="left" w:pos="851"/>
          <w:tab w:val="left" w:pos="1134"/>
        </w:tabs>
        <w:ind w:firstLine="709"/>
        <w:jc w:val="both"/>
      </w:pPr>
      <w:r w:rsidRPr="004B414A">
        <w:t xml:space="preserve">- полнота (определяется присутствием основных структурных частей, наличием минимального содержания и завершенностью текста); </w:t>
      </w:r>
    </w:p>
    <w:p w:rsidR="009055DE" w:rsidRDefault="009055DE" w:rsidP="009055DE">
      <w:pPr>
        <w:tabs>
          <w:tab w:val="left" w:pos="851"/>
          <w:tab w:val="left" w:pos="1134"/>
        </w:tabs>
        <w:ind w:firstLine="709"/>
        <w:jc w:val="both"/>
      </w:pPr>
      <w:r w:rsidRPr="004B414A">
        <w:t>- объективность.</w:t>
      </w:r>
    </w:p>
    <w:p w:rsidR="009055DE" w:rsidRPr="004B414A" w:rsidRDefault="009055DE" w:rsidP="009055DE">
      <w:pPr>
        <w:tabs>
          <w:tab w:val="left" w:pos="851"/>
          <w:tab w:val="left" w:pos="1134"/>
        </w:tabs>
        <w:ind w:firstLine="709"/>
        <w:jc w:val="both"/>
        <w:rPr>
          <w:b/>
        </w:rPr>
      </w:pPr>
      <w:r w:rsidRPr="004B414A">
        <w:rPr>
          <w:b/>
        </w:rPr>
        <w:t>Критерии оценивания научной статьи:</w:t>
      </w:r>
      <w:r w:rsidR="0064428F">
        <w:rPr>
          <w:b/>
        </w:rPr>
        <w:t xml:space="preserve"> </w:t>
      </w:r>
    </w:p>
    <w:p w:rsidR="009055DE" w:rsidRPr="006D7628" w:rsidRDefault="009055DE" w:rsidP="009055DE">
      <w:pPr>
        <w:ind w:firstLine="709"/>
        <w:jc w:val="both"/>
        <w:rPr>
          <w:bCs/>
        </w:rPr>
      </w:pPr>
      <w:r w:rsidRPr="006D7628">
        <w:rPr>
          <w:b/>
          <w:bCs/>
        </w:rPr>
        <w:t xml:space="preserve">0 баллов – </w:t>
      </w:r>
      <w:r>
        <w:rPr>
          <w:bCs/>
        </w:rPr>
        <w:t xml:space="preserve"> статья не подготовлена</w:t>
      </w:r>
      <w:r w:rsidRPr="006D7628">
        <w:rPr>
          <w:bCs/>
        </w:rPr>
        <w:t>.</w:t>
      </w:r>
    </w:p>
    <w:p w:rsidR="009055DE" w:rsidRPr="006D7628" w:rsidRDefault="009055DE" w:rsidP="009055DE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6"/>
        </w:rPr>
      </w:pPr>
      <w:r>
        <w:rPr>
          <w:b/>
          <w:bCs/>
        </w:rPr>
        <w:t>5</w:t>
      </w:r>
      <w:r w:rsidRPr="006D7628">
        <w:rPr>
          <w:b/>
          <w:bCs/>
        </w:rPr>
        <w:t xml:space="preserve"> балл</w:t>
      </w:r>
      <w:r>
        <w:rPr>
          <w:b/>
          <w:bCs/>
        </w:rPr>
        <w:t xml:space="preserve">ов </w:t>
      </w:r>
      <w:r w:rsidRPr="006D7628">
        <w:rPr>
          <w:b/>
          <w:bCs/>
        </w:rPr>
        <w:t xml:space="preserve">– </w:t>
      </w:r>
      <w:r w:rsidRPr="00DF5F79">
        <w:t>выста</w:t>
      </w:r>
      <w:r w:rsidR="007D64EC">
        <w:t xml:space="preserve">вляется за грамотно изложенный </w:t>
      </w:r>
      <w:r w:rsidRPr="00DF5F79">
        <w:t xml:space="preserve">материал, </w:t>
      </w:r>
      <w:r w:rsidRPr="00DF5F79">
        <w:rPr>
          <w:spacing w:val="-6"/>
        </w:rPr>
        <w:t>показан высокий уровень освоения студентом учебного материала; проявляет умение использовать теоретические знания; присутствует обоснованность и четкость изложения ответа; работа содержит обо</w:t>
      </w:r>
      <w:r>
        <w:rPr>
          <w:spacing w:val="-6"/>
        </w:rPr>
        <w:t>бщенные выводы и рекомендации; статья носит теоретический характер и отправлена на публикацию в студенческую конференцию.</w:t>
      </w:r>
    </w:p>
    <w:p w:rsidR="00A65018" w:rsidRPr="00862E16" w:rsidRDefault="009055DE" w:rsidP="00862E16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6"/>
        </w:rPr>
      </w:pPr>
      <w:r>
        <w:rPr>
          <w:b/>
          <w:bCs/>
        </w:rPr>
        <w:t>10</w:t>
      </w:r>
      <w:r w:rsidRPr="006D7628">
        <w:rPr>
          <w:b/>
          <w:bCs/>
        </w:rPr>
        <w:t xml:space="preserve"> балл</w:t>
      </w:r>
      <w:r>
        <w:rPr>
          <w:b/>
          <w:bCs/>
        </w:rPr>
        <w:t>ов</w:t>
      </w:r>
      <w:r w:rsidRPr="006D7628">
        <w:rPr>
          <w:b/>
          <w:bCs/>
        </w:rPr>
        <w:t xml:space="preserve"> – </w:t>
      </w:r>
      <w:r w:rsidRPr="00DF5F79">
        <w:t xml:space="preserve">выставляется за грамотно изложенный  материал, </w:t>
      </w:r>
      <w:r w:rsidRPr="00DF5F79">
        <w:rPr>
          <w:spacing w:val="-6"/>
        </w:rPr>
        <w:t>показан высокий уровень освоения студентом учебного материала; проявляет умение использовать теоретические знания</w:t>
      </w:r>
      <w:r>
        <w:rPr>
          <w:spacing w:val="-6"/>
        </w:rPr>
        <w:t xml:space="preserve"> при описании проведенного экспериментального исследования</w:t>
      </w:r>
      <w:r w:rsidRPr="00DF5F79">
        <w:rPr>
          <w:spacing w:val="-6"/>
        </w:rPr>
        <w:t>; присутствует обоснованность и четкость изложения ответа; работа содержит обо</w:t>
      </w:r>
      <w:r>
        <w:rPr>
          <w:spacing w:val="-6"/>
        </w:rPr>
        <w:t>бщенные выводы и рекомендации; статья является практическим исследованием студента; в ней подробно описаны полученные исследования в ходе эксперимента; статья отправлена на публикацию в студенческую конференцию.</w:t>
      </w:r>
    </w:p>
    <w:p w:rsidR="00A65018" w:rsidRDefault="00A65018" w:rsidP="00E65C4B">
      <w:pPr>
        <w:pStyle w:val="a6"/>
        <w:tabs>
          <w:tab w:val="left" w:pos="567"/>
          <w:tab w:val="left" w:pos="993"/>
        </w:tabs>
        <w:ind w:left="708"/>
        <w:jc w:val="both"/>
        <w:rPr>
          <w:b/>
        </w:rPr>
      </w:pPr>
    </w:p>
    <w:p w:rsidR="00C53271" w:rsidRPr="006A7E76" w:rsidRDefault="00C53271" w:rsidP="00061615">
      <w:pPr>
        <w:pStyle w:val="a6"/>
        <w:numPr>
          <w:ilvl w:val="0"/>
          <w:numId w:val="2"/>
        </w:numPr>
        <w:jc w:val="center"/>
        <w:rPr>
          <w:b/>
          <w:bCs/>
        </w:rPr>
      </w:pPr>
      <w:r w:rsidRPr="006A7E76">
        <w:rPr>
          <w:b/>
          <w:bCs/>
        </w:rPr>
        <w:t>Методические указания для обучающихся по освоению дисциплины</w:t>
      </w:r>
    </w:p>
    <w:p w:rsidR="00C53271" w:rsidRDefault="00C53271" w:rsidP="001658A4">
      <w:pPr>
        <w:widowControl w:val="0"/>
        <w:tabs>
          <w:tab w:val="left" w:pos="360"/>
        </w:tabs>
        <w:suppressAutoHyphens w:val="0"/>
        <w:autoSpaceDE w:val="0"/>
        <w:autoSpaceDN w:val="0"/>
        <w:adjustRightInd w:val="0"/>
        <w:ind w:left="284"/>
        <w:jc w:val="both"/>
      </w:pPr>
      <w:r w:rsidRPr="006A7E76">
        <w:rPr>
          <w:sz w:val="22"/>
          <w:szCs w:val="22"/>
          <w:lang w:eastAsia="en-US"/>
        </w:rPr>
        <w:t>Методические указания для помощи обучающимся в успешном освоении дисциплины в соответствии с запланированными видами учебной и сам</w:t>
      </w:r>
      <w:r>
        <w:rPr>
          <w:sz w:val="22"/>
          <w:szCs w:val="22"/>
          <w:lang w:eastAsia="en-US"/>
        </w:rPr>
        <w:t xml:space="preserve">остоятельной работы обучающихся </w:t>
      </w:r>
      <w:r w:rsidRPr="006A7E76">
        <w:rPr>
          <w:sz w:val="22"/>
          <w:szCs w:val="22"/>
          <w:lang w:eastAsia="en-US"/>
        </w:rPr>
        <w:t xml:space="preserve">Методические указания размещены в </w:t>
      </w:r>
      <w:r w:rsidRPr="006A7E76">
        <w:rPr>
          <w:sz w:val="22"/>
          <w:szCs w:val="22"/>
        </w:rPr>
        <w:t xml:space="preserve">СДО </w:t>
      </w:r>
      <w:r w:rsidRPr="006A7E76">
        <w:rPr>
          <w:sz w:val="22"/>
          <w:szCs w:val="22"/>
          <w:lang w:val="en-US"/>
        </w:rPr>
        <w:t>Moodle</w:t>
      </w:r>
      <w:r w:rsidRPr="006A7E76">
        <w:rPr>
          <w:sz w:val="22"/>
          <w:szCs w:val="22"/>
        </w:rPr>
        <w:t>:</w:t>
      </w:r>
      <w:r w:rsidR="001658A4" w:rsidRPr="001658A4">
        <w:t xml:space="preserve"> </w:t>
      </w:r>
      <w:hyperlink r:id="rId11" w:history="1">
        <w:r w:rsidR="002A5FE4" w:rsidRPr="00851BD9">
          <w:rPr>
            <w:rStyle w:val="afc"/>
          </w:rPr>
          <w:t>http://moodle.nfygu.ru/course/view.php?id=12004</w:t>
        </w:r>
      </w:hyperlink>
      <w:r w:rsidR="002A5FE4">
        <w:t xml:space="preserve"> </w:t>
      </w:r>
    </w:p>
    <w:p w:rsidR="00847643" w:rsidRDefault="00847643" w:rsidP="001658A4">
      <w:pPr>
        <w:widowControl w:val="0"/>
        <w:tabs>
          <w:tab w:val="left" w:pos="360"/>
        </w:tabs>
        <w:suppressAutoHyphens w:val="0"/>
        <w:autoSpaceDE w:val="0"/>
        <w:autoSpaceDN w:val="0"/>
        <w:adjustRightInd w:val="0"/>
        <w:ind w:left="284"/>
        <w:jc w:val="both"/>
      </w:pPr>
    </w:p>
    <w:p w:rsidR="001658A4" w:rsidRDefault="001658A4" w:rsidP="001658A4">
      <w:pPr>
        <w:widowControl w:val="0"/>
        <w:tabs>
          <w:tab w:val="left" w:pos="360"/>
        </w:tabs>
        <w:suppressAutoHyphens w:val="0"/>
        <w:autoSpaceDE w:val="0"/>
        <w:autoSpaceDN w:val="0"/>
        <w:adjustRightInd w:val="0"/>
        <w:ind w:left="284"/>
        <w:jc w:val="both"/>
      </w:pPr>
    </w:p>
    <w:p w:rsidR="00C53271" w:rsidRPr="006A7E76" w:rsidRDefault="00C53271" w:rsidP="00C53271">
      <w:pPr>
        <w:pStyle w:val="a6"/>
        <w:ind w:left="0" w:firstLine="709"/>
        <w:jc w:val="center"/>
        <w:rPr>
          <w:b/>
          <w:bCs/>
        </w:rPr>
      </w:pPr>
      <w:r w:rsidRPr="006A7E76">
        <w:rPr>
          <w:b/>
          <w:bCs/>
        </w:rPr>
        <w:t>Рейтинговый регламент по дисциплине:</w:t>
      </w:r>
    </w:p>
    <w:p w:rsidR="00C53271" w:rsidRDefault="00DE07E5" w:rsidP="00C53271">
      <w:pPr>
        <w:jc w:val="center"/>
        <w:rPr>
          <w:b/>
          <w:bCs/>
        </w:rPr>
      </w:pPr>
      <w:r>
        <w:rPr>
          <w:b/>
          <w:bCs/>
        </w:rPr>
        <w:t>6</w:t>
      </w:r>
      <w:r w:rsidR="00C53271">
        <w:rPr>
          <w:b/>
          <w:bCs/>
        </w:rPr>
        <w:t xml:space="preserve"> семестр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8"/>
        <w:gridCol w:w="2561"/>
        <w:gridCol w:w="1535"/>
        <w:gridCol w:w="1604"/>
        <w:gridCol w:w="1604"/>
        <w:gridCol w:w="2526"/>
      </w:tblGrid>
      <w:tr w:rsidR="00C53271" w:rsidRPr="006A7E76" w:rsidTr="00C53271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3271" w:rsidRPr="00B37AA5" w:rsidRDefault="00C53271" w:rsidP="00C53271">
            <w:pPr>
              <w:pStyle w:val="3"/>
              <w:spacing w:after="0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CB4FB3">
              <w:rPr>
                <w:i/>
                <w:i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2E6363" w:rsidRDefault="00C53271" w:rsidP="00C53271">
            <w:pPr>
              <w:jc w:val="center"/>
              <w:rPr>
                <w:b/>
                <w:bCs/>
                <w:color w:val="000000"/>
              </w:rPr>
            </w:pPr>
            <w:r w:rsidRPr="002E6363">
              <w:rPr>
                <w:b/>
                <w:bCs/>
                <w:color w:val="000000"/>
              </w:rPr>
              <w:t xml:space="preserve">Вид выполняемой учебной работы </w:t>
            </w:r>
          </w:p>
          <w:p w:rsidR="00C53271" w:rsidRPr="002E6363" w:rsidRDefault="00C53271" w:rsidP="00C53271">
            <w:pPr>
              <w:jc w:val="center"/>
              <w:rPr>
                <w:i/>
                <w:iCs/>
                <w:color w:val="000000"/>
              </w:rPr>
            </w:pPr>
            <w:r w:rsidRPr="002E6363">
              <w:rPr>
                <w:b/>
                <w:bCs/>
                <w:color w:val="000000"/>
              </w:rPr>
              <w:t>(контролирующие материалы)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3271" w:rsidRPr="002E6363" w:rsidRDefault="00C53271" w:rsidP="00C53271">
            <w:pPr>
              <w:jc w:val="center"/>
              <w:rPr>
                <w:bCs/>
                <w:color w:val="000000"/>
              </w:rPr>
            </w:pPr>
            <w:r w:rsidRPr="002E6363">
              <w:rPr>
                <w:bCs/>
                <w:color w:val="000000"/>
              </w:rPr>
              <w:t>Количество баллов (</w:t>
            </w:r>
            <w:r w:rsidRPr="002E6363">
              <w:rPr>
                <w:bCs/>
                <w:color w:val="000000"/>
                <w:lang w:val="en-US"/>
              </w:rPr>
              <w:t>min</w:t>
            </w:r>
            <w:r w:rsidRPr="002E6363">
              <w:rPr>
                <w:bCs/>
                <w:color w:val="000000"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3271" w:rsidRPr="002E6363" w:rsidRDefault="00C53271" w:rsidP="00C53271">
            <w:pPr>
              <w:jc w:val="center"/>
              <w:rPr>
                <w:bCs/>
                <w:color w:val="000000"/>
              </w:rPr>
            </w:pPr>
            <w:r w:rsidRPr="002E6363">
              <w:rPr>
                <w:bCs/>
                <w:color w:val="000000"/>
              </w:rPr>
              <w:t>Количество баллов (</w:t>
            </w:r>
            <w:r w:rsidRPr="002E6363">
              <w:rPr>
                <w:bCs/>
                <w:color w:val="000000"/>
                <w:lang w:val="en-US"/>
              </w:rPr>
              <w:t>max</w:t>
            </w:r>
            <w:r w:rsidRPr="002E6363">
              <w:rPr>
                <w:bCs/>
                <w:color w:val="000000"/>
              </w:rPr>
              <w:t>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3271" w:rsidRPr="00B37AA5" w:rsidRDefault="00C53271" w:rsidP="00C53271">
            <w:pPr>
              <w:pStyle w:val="3"/>
              <w:spacing w:after="0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CB4FB3">
              <w:rPr>
                <w:i/>
                <w:iCs/>
                <w:color w:val="000000"/>
                <w:sz w:val="24"/>
                <w:szCs w:val="24"/>
              </w:rPr>
              <w:t>Примечание</w:t>
            </w:r>
          </w:p>
        </w:tc>
      </w:tr>
      <w:tr w:rsidR="00C53271" w:rsidRPr="006A7E76" w:rsidTr="00C53271"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B37AA5" w:rsidRDefault="00C53271" w:rsidP="00C53271">
            <w:pPr>
              <w:pStyle w:val="3"/>
              <w:spacing w:after="0"/>
              <w:jc w:val="center"/>
              <w:rPr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B37AA5" w:rsidRDefault="00C53271" w:rsidP="00C53271">
            <w:pPr>
              <w:pStyle w:val="3"/>
              <w:spacing w:after="0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CB4FB3">
              <w:rPr>
                <w:i/>
                <w:iCs/>
                <w:color w:val="000000"/>
                <w:sz w:val="22"/>
                <w:szCs w:val="22"/>
              </w:rPr>
              <w:t xml:space="preserve">Испытания / </w:t>
            </w:r>
          </w:p>
          <w:p w:rsidR="00C53271" w:rsidRPr="00B37AA5" w:rsidRDefault="00C53271" w:rsidP="00C53271">
            <w:pPr>
              <w:pStyle w:val="3"/>
              <w:spacing w:after="0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CB4FB3">
              <w:rPr>
                <w:i/>
                <w:iCs/>
                <w:color w:val="000000"/>
                <w:sz w:val="22"/>
                <w:szCs w:val="22"/>
              </w:rPr>
              <w:t>Формы СРС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B37AA5" w:rsidRDefault="00C53271" w:rsidP="00C53271">
            <w:pPr>
              <w:pStyle w:val="3"/>
              <w:spacing w:after="0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CB4FB3">
              <w:rPr>
                <w:i/>
                <w:iCs/>
                <w:color w:val="000000"/>
                <w:sz w:val="22"/>
                <w:szCs w:val="22"/>
              </w:rPr>
              <w:t>Время, час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2E6363" w:rsidRDefault="00C53271" w:rsidP="00C53271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2E6363" w:rsidRDefault="00C53271" w:rsidP="00C53271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B37AA5" w:rsidRDefault="00C53271" w:rsidP="00C53271">
            <w:pPr>
              <w:pStyle w:val="3"/>
              <w:spacing w:after="0"/>
              <w:jc w:val="center"/>
              <w:rPr>
                <w:i/>
                <w:iCs/>
                <w:color w:val="000000"/>
                <w:sz w:val="22"/>
                <w:szCs w:val="22"/>
              </w:rPr>
            </w:pPr>
          </w:p>
        </w:tc>
      </w:tr>
      <w:tr w:rsidR="00C53271" w:rsidRPr="006A7E76" w:rsidTr="00C53271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B37AA5" w:rsidRDefault="00C53271" w:rsidP="00C53271">
            <w:pPr>
              <w:pStyle w:val="3"/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CB4FB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B37AA5" w:rsidRDefault="00C53271" w:rsidP="00C53271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 xml:space="preserve">Практическое занятие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B37AA5" w:rsidRDefault="00E65C4B" w:rsidP="00C53271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>30</w:t>
            </w:r>
            <w:r w:rsidR="00C53271" w:rsidRPr="00CB4FB3">
              <w:rPr>
                <w:color w:val="000000"/>
                <w:sz w:val="22"/>
                <w:szCs w:val="22"/>
              </w:rPr>
              <w:t>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B37AA5" w:rsidRDefault="007D64EC" w:rsidP="00C53271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  <w:r w:rsidR="003B4AFF" w:rsidRPr="00CB4FB3">
              <w:rPr>
                <w:color w:val="000000"/>
                <w:sz w:val="22"/>
                <w:szCs w:val="22"/>
              </w:rPr>
              <w:t>ПЗ*2б.=24</w:t>
            </w:r>
            <w:r w:rsidR="00C53271" w:rsidRPr="00CB4FB3">
              <w:rPr>
                <w:color w:val="000000"/>
                <w:sz w:val="22"/>
                <w:szCs w:val="22"/>
              </w:rPr>
              <w:t>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DC26A9" w:rsidRDefault="007D64EC" w:rsidP="007D64EC">
            <w:pPr>
              <w:pStyle w:val="3"/>
              <w:spacing w:after="0"/>
              <w:rPr>
                <w:sz w:val="22"/>
                <w:szCs w:val="22"/>
              </w:rPr>
            </w:pPr>
            <w:r w:rsidRPr="00DC26A9">
              <w:rPr>
                <w:sz w:val="22"/>
                <w:szCs w:val="22"/>
              </w:rPr>
              <w:t>12</w:t>
            </w:r>
            <w:r w:rsidR="003B4AFF" w:rsidRPr="00DC26A9">
              <w:rPr>
                <w:sz w:val="22"/>
                <w:szCs w:val="22"/>
              </w:rPr>
              <w:t>ПЗ*</w:t>
            </w:r>
            <w:r w:rsidR="00A65018" w:rsidRPr="00DC26A9">
              <w:rPr>
                <w:sz w:val="22"/>
                <w:szCs w:val="22"/>
              </w:rPr>
              <w:t>3</w:t>
            </w:r>
            <w:r w:rsidRPr="00DC26A9">
              <w:rPr>
                <w:sz w:val="22"/>
                <w:szCs w:val="22"/>
              </w:rPr>
              <w:t>б.</w:t>
            </w:r>
            <w:r w:rsidR="00A65018" w:rsidRPr="00DC26A9">
              <w:rPr>
                <w:sz w:val="22"/>
                <w:szCs w:val="22"/>
              </w:rPr>
              <w:t>=36</w:t>
            </w:r>
            <w:r w:rsidR="00C53271" w:rsidRPr="00DC26A9">
              <w:rPr>
                <w:sz w:val="22"/>
                <w:szCs w:val="22"/>
              </w:rPr>
              <w:t>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2E6363" w:rsidRDefault="00C53271" w:rsidP="00C53271">
            <w:pPr>
              <w:tabs>
                <w:tab w:val="left" w:pos="142"/>
              </w:tabs>
              <w:suppressAutoHyphens w:val="0"/>
              <w:jc w:val="center"/>
              <w:rPr>
                <w:color w:val="000000"/>
                <w:lang w:eastAsia="ru-RU"/>
              </w:rPr>
            </w:pPr>
            <w:r w:rsidRPr="002E6363">
              <w:rPr>
                <w:color w:val="000000"/>
                <w:sz w:val="22"/>
                <w:szCs w:val="22"/>
                <w:lang w:eastAsia="ru-RU"/>
              </w:rPr>
              <w:t>знание теории;</w:t>
            </w:r>
          </w:p>
          <w:p w:rsidR="00C53271" w:rsidRPr="00B37AA5" w:rsidRDefault="00C53271" w:rsidP="00C53271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>выполнение практического задания</w:t>
            </w:r>
          </w:p>
        </w:tc>
      </w:tr>
      <w:tr w:rsidR="00C53271" w:rsidRPr="006A7E76" w:rsidTr="00C53271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B37AA5" w:rsidRDefault="00C53271" w:rsidP="00C53271">
            <w:pPr>
              <w:pStyle w:val="3"/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CB4FB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B37AA5" w:rsidRDefault="00C53271" w:rsidP="00C53271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>Аттестационная работа</w:t>
            </w:r>
          </w:p>
          <w:p w:rsidR="00C53271" w:rsidRPr="00B37AA5" w:rsidRDefault="00C53271" w:rsidP="00C53271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>СРС</w:t>
            </w:r>
          </w:p>
          <w:p w:rsidR="00C53271" w:rsidRPr="00B37AA5" w:rsidRDefault="00C53271" w:rsidP="00C53271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</w:p>
          <w:p w:rsidR="00C53271" w:rsidRPr="00B37AA5" w:rsidRDefault="00C53271" w:rsidP="00C53271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</w:p>
          <w:p w:rsidR="00C53271" w:rsidRPr="00B37AA5" w:rsidRDefault="00C53271" w:rsidP="00C53271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</w:p>
          <w:p w:rsidR="00C53271" w:rsidRPr="00B37AA5" w:rsidRDefault="00C53271" w:rsidP="00C53271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B37AA5" w:rsidRDefault="00C53271" w:rsidP="00C53271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</w:p>
          <w:p w:rsidR="00C53271" w:rsidRPr="00B37AA5" w:rsidRDefault="00E65C4B" w:rsidP="00C53271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>10</w:t>
            </w:r>
            <w:r w:rsidR="00C53271" w:rsidRPr="00CB4FB3">
              <w:rPr>
                <w:color w:val="000000"/>
                <w:sz w:val="22"/>
                <w:szCs w:val="22"/>
              </w:rPr>
              <w:t xml:space="preserve"> ч.</w:t>
            </w:r>
          </w:p>
          <w:p w:rsidR="00C53271" w:rsidRPr="00B37AA5" w:rsidRDefault="00C53271" w:rsidP="00C53271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</w:p>
          <w:p w:rsidR="00C53271" w:rsidRPr="00B37AA5" w:rsidRDefault="00C53271" w:rsidP="00C53271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</w:p>
          <w:p w:rsidR="00C53271" w:rsidRPr="00B37AA5" w:rsidRDefault="00C53271" w:rsidP="00C53271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</w:p>
          <w:p w:rsidR="00C53271" w:rsidRPr="00B37AA5" w:rsidRDefault="00C53271" w:rsidP="00C53271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B37AA5" w:rsidRDefault="00C53271" w:rsidP="00C53271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</w:p>
          <w:p w:rsidR="00C53271" w:rsidRPr="00B37AA5" w:rsidRDefault="00E65C4B" w:rsidP="00C53271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>8*2б.=16</w:t>
            </w:r>
            <w:r w:rsidR="003B4AFF" w:rsidRPr="00CB4FB3">
              <w:rPr>
                <w:color w:val="000000"/>
                <w:sz w:val="22"/>
                <w:szCs w:val="22"/>
              </w:rPr>
              <w:t xml:space="preserve"> </w:t>
            </w:r>
            <w:r w:rsidR="00C53271" w:rsidRPr="00CB4FB3">
              <w:rPr>
                <w:color w:val="000000"/>
                <w:sz w:val="22"/>
                <w:szCs w:val="22"/>
              </w:rPr>
              <w:t>б.</w:t>
            </w:r>
          </w:p>
          <w:p w:rsidR="00C53271" w:rsidRPr="00B37AA5" w:rsidRDefault="00C53271" w:rsidP="00C53271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DC26A9" w:rsidRDefault="00C53271" w:rsidP="00C53271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</w:p>
          <w:p w:rsidR="00C53271" w:rsidRPr="00DC26A9" w:rsidRDefault="00E65C4B" w:rsidP="00C53271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DC26A9">
              <w:rPr>
                <w:sz w:val="22"/>
                <w:szCs w:val="22"/>
              </w:rPr>
              <w:t>8*2б.=16 б.</w:t>
            </w:r>
          </w:p>
          <w:p w:rsidR="00C53271" w:rsidRPr="00DC26A9" w:rsidRDefault="00C53271" w:rsidP="00C53271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</w:p>
          <w:p w:rsidR="00C53271" w:rsidRPr="00DC26A9" w:rsidRDefault="00C53271" w:rsidP="00C53271">
            <w:pPr>
              <w:pStyle w:val="3"/>
              <w:spacing w:after="0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2E6363" w:rsidRDefault="00C53271" w:rsidP="00C53271">
            <w:pPr>
              <w:tabs>
                <w:tab w:val="left" w:pos="142"/>
              </w:tabs>
              <w:suppressAutoHyphens w:val="0"/>
              <w:jc w:val="center"/>
              <w:rPr>
                <w:color w:val="000000"/>
                <w:lang w:eastAsia="ru-RU"/>
              </w:rPr>
            </w:pPr>
            <w:r w:rsidRPr="002E6363">
              <w:rPr>
                <w:color w:val="000000"/>
                <w:sz w:val="22"/>
                <w:szCs w:val="22"/>
                <w:lang w:eastAsia="ru-RU"/>
              </w:rPr>
              <w:t>знание теории;</w:t>
            </w:r>
          </w:p>
          <w:p w:rsidR="00C53271" w:rsidRPr="00B37AA5" w:rsidRDefault="00C53271" w:rsidP="00C53271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>выполнение практико-ориентированного задания в письменном виде, конспектирование тем СРС</w:t>
            </w:r>
          </w:p>
        </w:tc>
      </w:tr>
      <w:tr w:rsidR="00C53271" w:rsidRPr="006A7E76" w:rsidTr="00C53271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B37AA5" w:rsidRDefault="00C53271" w:rsidP="00C53271">
            <w:pPr>
              <w:pStyle w:val="3"/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CB4FB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B37AA5" w:rsidRDefault="00C53271" w:rsidP="00C53271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>Реферат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B37AA5" w:rsidRDefault="00E65C4B" w:rsidP="00C53271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>3</w:t>
            </w:r>
            <w:r w:rsidR="00C53271" w:rsidRPr="00CB4FB3">
              <w:rPr>
                <w:color w:val="000000"/>
                <w:sz w:val="22"/>
                <w:szCs w:val="22"/>
              </w:rPr>
              <w:t xml:space="preserve"> ч.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B37AA5" w:rsidRDefault="007D64EC" w:rsidP="00C53271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1*5б.=5</w:t>
            </w:r>
            <w:r w:rsidR="00C53271" w:rsidRPr="00CB4FB3">
              <w:rPr>
                <w:color w:val="000000"/>
                <w:sz w:val="22"/>
                <w:szCs w:val="22"/>
              </w:rPr>
              <w:t>б.</w:t>
            </w:r>
          </w:p>
          <w:p w:rsidR="00C53271" w:rsidRPr="00B37AA5" w:rsidRDefault="00C53271" w:rsidP="00C53271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DC26A9" w:rsidRDefault="00A65018" w:rsidP="00C53271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DC26A9">
              <w:rPr>
                <w:sz w:val="22"/>
                <w:szCs w:val="22"/>
              </w:rPr>
              <w:t xml:space="preserve">1*18б.= 18 </w:t>
            </w:r>
            <w:r w:rsidR="00C53271" w:rsidRPr="00DC26A9">
              <w:rPr>
                <w:sz w:val="22"/>
                <w:szCs w:val="22"/>
              </w:rPr>
              <w:t>б.</w:t>
            </w:r>
          </w:p>
          <w:p w:rsidR="00C53271" w:rsidRPr="00DC26A9" w:rsidRDefault="00C53271" w:rsidP="00C53271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2E6363" w:rsidRDefault="00DE07E5" w:rsidP="00C53271">
            <w:pPr>
              <w:tabs>
                <w:tab w:val="left" w:pos="142"/>
              </w:tabs>
              <w:suppressAutoHyphens w:val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Защита реферата</w:t>
            </w:r>
          </w:p>
        </w:tc>
      </w:tr>
      <w:tr w:rsidR="00C53271" w:rsidRPr="006A7E76" w:rsidTr="00C53271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B37AA5" w:rsidRDefault="00C53271" w:rsidP="00C53271">
            <w:pPr>
              <w:pStyle w:val="3"/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CB4FB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B37AA5" w:rsidRDefault="00DE07E5" w:rsidP="00C53271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>Экзамен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B37AA5" w:rsidRDefault="00E65C4B" w:rsidP="00C53271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>27 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B37AA5" w:rsidRDefault="00C53271" w:rsidP="00C53271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B37AA5" w:rsidRDefault="003B4AFF" w:rsidP="00C53271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2E6363" w:rsidRDefault="00E65C4B" w:rsidP="00C53271">
            <w:pPr>
              <w:tabs>
                <w:tab w:val="left" w:pos="142"/>
              </w:tabs>
              <w:suppressAutoHyphens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собеседование</w:t>
            </w:r>
          </w:p>
        </w:tc>
      </w:tr>
      <w:tr w:rsidR="00C53271" w:rsidRPr="006A7E76" w:rsidTr="00C53271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B37AA5" w:rsidRDefault="00C53271" w:rsidP="00C53271">
            <w:pPr>
              <w:pStyle w:val="3"/>
              <w:spacing w:after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B37AA5" w:rsidRDefault="00C53271" w:rsidP="00C53271">
            <w:pPr>
              <w:pStyle w:val="3"/>
              <w:spacing w:after="0"/>
              <w:rPr>
                <w:b/>
                <w:bCs/>
                <w:color w:val="000000"/>
                <w:sz w:val="24"/>
                <w:szCs w:val="24"/>
              </w:rPr>
            </w:pPr>
            <w:r w:rsidRPr="00CB4FB3">
              <w:rPr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B37AA5" w:rsidRDefault="00E65C4B" w:rsidP="00C53271">
            <w:pPr>
              <w:pStyle w:val="3"/>
              <w:spacing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B4FB3">
              <w:rPr>
                <w:b/>
                <w:bCs/>
                <w:color w:val="000000"/>
                <w:sz w:val="24"/>
                <w:szCs w:val="24"/>
              </w:rPr>
              <w:t>43</w:t>
            </w:r>
            <w:r w:rsidR="00C53271" w:rsidRPr="00CB4FB3">
              <w:rPr>
                <w:b/>
                <w:bCs/>
                <w:color w:val="000000"/>
                <w:sz w:val="24"/>
                <w:szCs w:val="24"/>
              </w:rPr>
              <w:t xml:space="preserve"> ч.</w:t>
            </w:r>
            <w:r w:rsidRPr="00CB4FB3">
              <w:rPr>
                <w:b/>
                <w:bCs/>
                <w:color w:val="000000"/>
                <w:sz w:val="24"/>
                <w:szCs w:val="24"/>
              </w:rPr>
              <w:t>+27ч.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B37AA5" w:rsidRDefault="00C53271" w:rsidP="00C53271">
            <w:pPr>
              <w:pStyle w:val="3"/>
              <w:spacing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B4FB3">
              <w:rPr>
                <w:b/>
                <w:bCs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B37AA5" w:rsidRDefault="00C53271" w:rsidP="00C53271">
            <w:pPr>
              <w:pStyle w:val="3"/>
              <w:spacing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B4FB3">
              <w:rPr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B37AA5" w:rsidRDefault="00C53271" w:rsidP="00C53271">
            <w:pPr>
              <w:pStyle w:val="3"/>
              <w:spacing w:after="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E65C4B" w:rsidRDefault="00E65C4B" w:rsidP="00DE07E5">
      <w:pPr>
        <w:jc w:val="center"/>
        <w:rPr>
          <w:b/>
          <w:bCs/>
        </w:rPr>
      </w:pPr>
    </w:p>
    <w:p w:rsidR="00DE07E5" w:rsidRDefault="00DE07E5" w:rsidP="00DE07E5">
      <w:pPr>
        <w:jc w:val="center"/>
        <w:rPr>
          <w:b/>
          <w:bCs/>
        </w:rPr>
      </w:pPr>
      <w:r>
        <w:rPr>
          <w:b/>
          <w:bCs/>
        </w:rPr>
        <w:t>7 семестр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2597"/>
        <w:gridCol w:w="1559"/>
        <w:gridCol w:w="1559"/>
        <w:gridCol w:w="1560"/>
        <w:gridCol w:w="2551"/>
      </w:tblGrid>
      <w:tr w:rsidR="00DE07E5" w:rsidRPr="006A7E76" w:rsidTr="003B4AFF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E5" w:rsidRPr="00B37AA5" w:rsidRDefault="00DE07E5" w:rsidP="003B4AFF">
            <w:pPr>
              <w:pStyle w:val="3"/>
              <w:spacing w:after="0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CB4FB3">
              <w:rPr>
                <w:i/>
                <w:i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2E6363" w:rsidRDefault="00DE07E5" w:rsidP="003B4AFF">
            <w:pPr>
              <w:jc w:val="center"/>
              <w:rPr>
                <w:b/>
                <w:bCs/>
                <w:color w:val="000000"/>
              </w:rPr>
            </w:pPr>
            <w:r w:rsidRPr="002E6363">
              <w:rPr>
                <w:b/>
                <w:bCs/>
                <w:color w:val="000000"/>
              </w:rPr>
              <w:t xml:space="preserve">Вид выполняемой учебной работы </w:t>
            </w:r>
          </w:p>
          <w:p w:rsidR="00DE07E5" w:rsidRPr="002E6363" w:rsidRDefault="00DE07E5" w:rsidP="003B4AFF">
            <w:pPr>
              <w:jc w:val="center"/>
              <w:rPr>
                <w:i/>
                <w:iCs/>
                <w:color w:val="000000"/>
              </w:rPr>
            </w:pPr>
            <w:r w:rsidRPr="002E6363">
              <w:rPr>
                <w:b/>
                <w:bCs/>
                <w:color w:val="000000"/>
              </w:rPr>
              <w:t>(контролирующие материалы)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E5" w:rsidRPr="002E6363" w:rsidRDefault="00DE07E5" w:rsidP="003B4AFF">
            <w:pPr>
              <w:jc w:val="center"/>
              <w:rPr>
                <w:bCs/>
                <w:color w:val="000000"/>
              </w:rPr>
            </w:pPr>
            <w:r w:rsidRPr="002E6363">
              <w:rPr>
                <w:bCs/>
                <w:color w:val="000000"/>
              </w:rPr>
              <w:t>Количество баллов (</w:t>
            </w:r>
            <w:r w:rsidRPr="002E6363">
              <w:rPr>
                <w:bCs/>
                <w:color w:val="000000"/>
                <w:lang w:val="en-US"/>
              </w:rPr>
              <w:t>min</w:t>
            </w:r>
            <w:r w:rsidRPr="002E6363">
              <w:rPr>
                <w:bCs/>
                <w:color w:val="000000"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E5" w:rsidRPr="002E6363" w:rsidRDefault="00DE07E5" w:rsidP="003B4AFF">
            <w:pPr>
              <w:jc w:val="center"/>
              <w:rPr>
                <w:bCs/>
                <w:color w:val="000000"/>
              </w:rPr>
            </w:pPr>
            <w:r w:rsidRPr="002E6363">
              <w:rPr>
                <w:bCs/>
                <w:color w:val="000000"/>
              </w:rPr>
              <w:t>Количество баллов (</w:t>
            </w:r>
            <w:r w:rsidRPr="002E6363">
              <w:rPr>
                <w:bCs/>
                <w:color w:val="000000"/>
                <w:lang w:val="en-US"/>
              </w:rPr>
              <w:t>max</w:t>
            </w:r>
            <w:r w:rsidRPr="002E6363">
              <w:rPr>
                <w:bCs/>
                <w:color w:val="000000"/>
              </w:rPr>
              <w:t>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E5" w:rsidRPr="00B37AA5" w:rsidRDefault="00DE07E5" w:rsidP="003B4AFF">
            <w:pPr>
              <w:pStyle w:val="3"/>
              <w:spacing w:after="0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CB4FB3">
              <w:rPr>
                <w:i/>
                <w:iCs/>
                <w:color w:val="000000"/>
                <w:sz w:val="24"/>
                <w:szCs w:val="24"/>
              </w:rPr>
              <w:t>Примечание</w:t>
            </w:r>
          </w:p>
        </w:tc>
      </w:tr>
      <w:tr w:rsidR="00DE07E5" w:rsidRPr="006A7E76" w:rsidTr="003B4AFF"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DE07E5" w:rsidP="003B4AFF">
            <w:pPr>
              <w:pStyle w:val="3"/>
              <w:spacing w:after="0"/>
              <w:jc w:val="center"/>
              <w:rPr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DE07E5" w:rsidP="003B4AFF">
            <w:pPr>
              <w:pStyle w:val="3"/>
              <w:spacing w:after="0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CB4FB3">
              <w:rPr>
                <w:i/>
                <w:iCs/>
                <w:color w:val="000000"/>
                <w:sz w:val="22"/>
                <w:szCs w:val="22"/>
              </w:rPr>
              <w:t xml:space="preserve">Испытания / </w:t>
            </w:r>
          </w:p>
          <w:p w:rsidR="00DE07E5" w:rsidRPr="00B37AA5" w:rsidRDefault="00DE07E5" w:rsidP="003B4AFF">
            <w:pPr>
              <w:pStyle w:val="3"/>
              <w:spacing w:after="0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CB4FB3">
              <w:rPr>
                <w:i/>
                <w:iCs/>
                <w:color w:val="000000"/>
                <w:sz w:val="22"/>
                <w:szCs w:val="22"/>
              </w:rPr>
              <w:t>Формы СРС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DE07E5" w:rsidP="003B4AFF">
            <w:pPr>
              <w:pStyle w:val="3"/>
              <w:spacing w:after="0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CB4FB3">
              <w:rPr>
                <w:i/>
                <w:iCs/>
                <w:color w:val="000000"/>
                <w:sz w:val="22"/>
                <w:szCs w:val="22"/>
              </w:rPr>
              <w:t>Время, час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2E6363" w:rsidRDefault="00DE07E5" w:rsidP="003B4AFF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2E6363" w:rsidRDefault="00DE07E5" w:rsidP="003B4AFF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DE07E5" w:rsidP="003B4AFF">
            <w:pPr>
              <w:pStyle w:val="3"/>
              <w:spacing w:after="0"/>
              <w:jc w:val="center"/>
              <w:rPr>
                <w:i/>
                <w:iCs/>
                <w:color w:val="000000"/>
                <w:sz w:val="22"/>
                <w:szCs w:val="22"/>
              </w:rPr>
            </w:pPr>
          </w:p>
        </w:tc>
      </w:tr>
      <w:tr w:rsidR="00DE07E5" w:rsidRPr="006A7E76" w:rsidTr="003B4AFF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DE07E5" w:rsidP="003B4AFF">
            <w:pPr>
              <w:pStyle w:val="3"/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CB4FB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DE07E5" w:rsidP="003B4AFF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 xml:space="preserve">Практическое занятие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E65C4B" w:rsidP="003B4AFF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>30</w:t>
            </w:r>
            <w:r w:rsidR="00DE07E5" w:rsidRPr="00CB4FB3">
              <w:rPr>
                <w:color w:val="000000"/>
                <w:sz w:val="22"/>
                <w:szCs w:val="22"/>
              </w:rPr>
              <w:t xml:space="preserve"> 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1031A7" w:rsidP="00E65C4B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 ПЗ*3</w:t>
            </w:r>
            <w:r w:rsidR="00DE07E5" w:rsidRPr="00CB4FB3">
              <w:rPr>
                <w:color w:val="000000"/>
                <w:sz w:val="22"/>
                <w:szCs w:val="22"/>
              </w:rPr>
              <w:t>б.=</w:t>
            </w:r>
            <w:r>
              <w:rPr>
                <w:color w:val="000000"/>
                <w:sz w:val="22"/>
                <w:szCs w:val="22"/>
              </w:rPr>
              <w:t>21</w:t>
            </w:r>
            <w:r w:rsidR="00DE07E5" w:rsidRPr="00CB4FB3">
              <w:rPr>
                <w:color w:val="000000"/>
                <w:sz w:val="22"/>
                <w:szCs w:val="22"/>
              </w:rPr>
              <w:t>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446155" w:rsidRDefault="001031A7" w:rsidP="003B4AFF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 ПЗ*4</w:t>
            </w:r>
            <w:r w:rsidR="00E65C4B" w:rsidRPr="00446155">
              <w:rPr>
                <w:sz w:val="22"/>
                <w:szCs w:val="22"/>
              </w:rPr>
              <w:t xml:space="preserve"> б.  =42</w:t>
            </w:r>
            <w:r w:rsidR="00DE07E5" w:rsidRPr="00446155">
              <w:rPr>
                <w:sz w:val="22"/>
                <w:szCs w:val="22"/>
              </w:rPr>
              <w:t>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2E6363" w:rsidRDefault="00DE07E5" w:rsidP="003B4AFF">
            <w:pPr>
              <w:tabs>
                <w:tab w:val="left" w:pos="142"/>
              </w:tabs>
              <w:suppressAutoHyphens w:val="0"/>
              <w:jc w:val="center"/>
              <w:rPr>
                <w:color w:val="000000"/>
                <w:lang w:eastAsia="ru-RU"/>
              </w:rPr>
            </w:pPr>
            <w:r w:rsidRPr="002E6363">
              <w:rPr>
                <w:color w:val="000000"/>
                <w:sz w:val="22"/>
                <w:szCs w:val="22"/>
                <w:lang w:eastAsia="ru-RU"/>
              </w:rPr>
              <w:t>знание теории;</w:t>
            </w:r>
          </w:p>
          <w:p w:rsidR="00DE07E5" w:rsidRPr="00B37AA5" w:rsidRDefault="00DE07E5" w:rsidP="003B4AFF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 xml:space="preserve">выполнение </w:t>
            </w:r>
            <w:r w:rsidRPr="00CB4FB3">
              <w:rPr>
                <w:color w:val="000000"/>
                <w:sz w:val="22"/>
                <w:szCs w:val="22"/>
              </w:rPr>
              <w:lastRenderedPageBreak/>
              <w:t>практического задания</w:t>
            </w:r>
          </w:p>
        </w:tc>
      </w:tr>
      <w:tr w:rsidR="00DE07E5" w:rsidRPr="006A7E76" w:rsidTr="003B4AFF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DE07E5" w:rsidP="003B4AFF">
            <w:pPr>
              <w:pStyle w:val="3"/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CB4FB3">
              <w:rPr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DE07E5" w:rsidP="003B4AFF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>Аттестационная работа</w:t>
            </w:r>
          </w:p>
          <w:p w:rsidR="00DE07E5" w:rsidRPr="00B37AA5" w:rsidRDefault="00DE07E5" w:rsidP="003B4AFF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>СРС</w:t>
            </w:r>
          </w:p>
          <w:p w:rsidR="00DE07E5" w:rsidRPr="00B37AA5" w:rsidRDefault="00DE07E5" w:rsidP="003B4AFF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</w:p>
          <w:p w:rsidR="00DE07E5" w:rsidRPr="00B37AA5" w:rsidRDefault="00DE07E5" w:rsidP="003B4AFF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</w:p>
          <w:p w:rsidR="00DE07E5" w:rsidRPr="00B37AA5" w:rsidRDefault="00DE07E5" w:rsidP="003B4AFF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</w:p>
          <w:p w:rsidR="00DE07E5" w:rsidRPr="00B37AA5" w:rsidRDefault="00DE07E5" w:rsidP="003B4AFF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DE07E5" w:rsidP="003B4AFF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</w:p>
          <w:p w:rsidR="00DE07E5" w:rsidRPr="00B37AA5" w:rsidRDefault="00E65C4B" w:rsidP="003B4AFF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>10</w:t>
            </w:r>
            <w:r w:rsidR="00DE07E5" w:rsidRPr="00CB4FB3">
              <w:rPr>
                <w:color w:val="000000"/>
                <w:sz w:val="22"/>
                <w:szCs w:val="22"/>
              </w:rPr>
              <w:t xml:space="preserve"> ч.</w:t>
            </w:r>
          </w:p>
          <w:p w:rsidR="00DE07E5" w:rsidRPr="00B37AA5" w:rsidRDefault="00DE07E5" w:rsidP="003B4AFF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</w:p>
          <w:p w:rsidR="00DE07E5" w:rsidRPr="00B37AA5" w:rsidRDefault="00DE07E5" w:rsidP="003B4AFF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</w:p>
          <w:p w:rsidR="00DE07E5" w:rsidRPr="00B37AA5" w:rsidRDefault="00DE07E5" w:rsidP="003B4AFF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</w:p>
          <w:p w:rsidR="00DE07E5" w:rsidRPr="00B37AA5" w:rsidRDefault="00DE07E5" w:rsidP="003B4AFF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DE07E5" w:rsidP="003B4AFF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</w:p>
          <w:p w:rsidR="00DE07E5" w:rsidRPr="00B37AA5" w:rsidRDefault="00E65C4B" w:rsidP="003B4AFF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680C1B">
              <w:rPr>
                <w:color w:val="000000"/>
                <w:sz w:val="22"/>
                <w:szCs w:val="22"/>
              </w:rPr>
              <w:t>12</w:t>
            </w:r>
            <w:r w:rsidR="00680C1B" w:rsidRPr="00680C1B">
              <w:rPr>
                <w:color w:val="000000"/>
                <w:sz w:val="22"/>
                <w:szCs w:val="22"/>
              </w:rPr>
              <w:t>*2</w:t>
            </w:r>
            <w:r w:rsidR="00DE07E5" w:rsidRPr="00680C1B">
              <w:rPr>
                <w:color w:val="000000"/>
                <w:sz w:val="22"/>
                <w:szCs w:val="22"/>
              </w:rPr>
              <w:t>б.=</w:t>
            </w:r>
            <w:r w:rsidRPr="00680C1B">
              <w:rPr>
                <w:color w:val="000000"/>
                <w:sz w:val="22"/>
                <w:szCs w:val="22"/>
              </w:rPr>
              <w:t>2</w:t>
            </w:r>
            <w:r w:rsidR="00680C1B" w:rsidRPr="00680C1B">
              <w:rPr>
                <w:color w:val="000000"/>
                <w:sz w:val="22"/>
                <w:szCs w:val="22"/>
              </w:rPr>
              <w:t>4</w:t>
            </w:r>
            <w:r w:rsidR="00DE07E5" w:rsidRPr="00680C1B">
              <w:rPr>
                <w:color w:val="000000"/>
                <w:sz w:val="22"/>
                <w:szCs w:val="22"/>
              </w:rPr>
              <w:t>б</w:t>
            </w:r>
            <w:r w:rsidR="00DE07E5" w:rsidRPr="00CB4FB3">
              <w:rPr>
                <w:color w:val="000000"/>
                <w:sz w:val="22"/>
                <w:szCs w:val="22"/>
              </w:rPr>
              <w:t>.</w:t>
            </w:r>
          </w:p>
          <w:p w:rsidR="00DE07E5" w:rsidRPr="00B37AA5" w:rsidRDefault="00DE07E5" w:rsidP="003B4AFF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446155" w:rsidRDefault="00DE07E5" w:rsidP="003B4AFF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</w:p>
          <w:p w:rsidR="00DE07E5" w:rsidRPr="00446155" w:rsidRDefault="001031A7" w:rsidP="003B4AFF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12*3б.=36</w:t>
            </w:r>
            <w:r w:rsidR="00DE07E5" w:rsidRPr="00446155">
              <w:rPr>
                <w:sz w:val="22"/>
                <w:szCs w:val="22"/>
              </w:rPr>
              <w:t>б.</w:t>
            </w:r>
          </w:p>
          <w:p w:rsidR="00DE07E5" w:rsidRPr="00446155" w:rsidRDefault="00DE07E5" w:rsidP="003B4AFF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</w:p>
          <w:p w:rsidR="00DE07E5" w:rsidRPr="00446155" w:rsidRDefault="00DE07E5" w:rsidP="003B4AFF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</w:p>
          <w:p w:rsidR="00DE07E5" w:rsidRPr="00446155" w:rsidRDefault="00DE07E5" w:rsidP="003B4AFF">
            <w:pPr>
              <w:pStyle w:val="3"/>
              <w:spacing w:after="0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2E6363" w:rsidRDefault="00DE07E5" w:rsidP="003B4AFF">
            <w:pPr>
              <w:tabs>
                <w:tab w:val="left" w:pos="142"/>
              </w:tabs>
              <w:suppressAutoHyphens w:val="0"/>
              <w:jc w:val="center"/>
              <w:rPr>
                <w:color w:val="000000"/>
                <w:lang w:eastAsia="ru-RU"/>
              </w:rPr>
            </w:pPr>
            <w:r w:rsidRPr="002E6363">
              <w:rPr>
                <w:color w:val="000000"/>
                <w:sz w:val="22"/>
                <w:szCs w:val="22"/>
                <w:lang w:eastAsia="ru-RU"/>
              </w:rPr>
              <w:t>знание теории;</w:t>
            </w:r>
          </w:p>
          <w:p w:rsidR="00DE07E5" w:rsidRPr="00B37AA5" w:rsidRDefault="00DE07E5" w:rsidP="003B4AFF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>выполнение практико-ориентированного задания в письменном виде, конспектирование тем СРС</w:t>
            </w:r>
          </w:p>
        </w:tc>
      </w:tr>
      <w:tr w:rsidR="00DE07E5" w:rsidRPr="006A7E76" w:rsidTr="003B4AFF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DE07E5" w:rsidP="003B4AFF">
            <w:pPr>
              <w:pStyle w:val="3"/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CB4FB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DE07E5" w:rsidP="003B4AFF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>Контрольная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E65C4B" w:rsidP="003B4AFF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>3</w:t>
            </w:r>
            <w:r w:rsidR="00DE07E5" w:rsidRPr="00CB4FB3">
              <w:rPr>
                <w:color w:val="000000"/>
                <w:sz w:val="22"/>
                <w:szCs w:val="22"/>
              </w:rPr>
              <w:t xml:space="preserve"> ч.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680C1B" w:rsidP="003B4AFF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  <w:p w:rsidR="00DE07E5" w:rsidRPr="00B37AA5" w:rsidRDefault="00DE07E5" w:rsidP="003B4AFF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446155" w:rsidRDefault="00680C1B" w:rsidP="003B4AFF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1*6</w:t>
            </w:r>
            <w:r w:rsidR="001031A7">
              <w:rPr>
                <w:sz w:val="22"/>
                <w:szCs w:val="22"/>
              </w:rPr>
              <w:t>б.=6</w:t>
            </w:r>
            <w:r w:rsidR="00DE07E5" w:rsidRPr="00446155">
              <w:rPr>
                <w:sz w:val="22"/>
                <w:szCs w:val="22"/>
              </w:rPr>
              <w:t>б.</w:t>
            </w:r>
          </w:p>
          <w:p w:rsidR="00DE07E5" w:rsidRPr="00446155" w:rsidRDefault="00DE07E5" w:rsidP="003B4AFF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2E6363" w:rsidRDefault="00DE07E5" w:rsidP="003B4AFF">
            <w:pPr>
              <w:tabs>
                <w:tab w:val="left" w:pos="142"/>
              </w:tabs>
              <w:suppressAutoHyphens w:val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Защита контрольной работы</w:t>
            </w:r>
          </w:p>
        </w:tc>
      </w:tr>
      <w:tr w:rsidR="00DE07E5" w:rsidRPr="006A7E76" w:rsidTr="003B4AFF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DE07E5" w:rsidP="003B4AFF">
            <w:pPr>
              <w:pStyle w:val="3"/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CB4FB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DE07E5" w:rsidP="003B4AFF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>Экзамен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E65C4B" w:rsidP="003B4AFF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DE07E5" w:rsidP="003B4AFF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DE07E5" w:rsidP="003B4AFF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2E6363" w:rsidRDefault="00E65C4B" w:rsidP="003B4AFF">
            <w:pPr>
              <w:tabs>
                <w:tab w:val="left" w:pos="142"/>
              </w:tabs>
              <w:suppressAutoHyphens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собеседование</w:t>
            </w:r>
          </w:p>
        </w:tc>
      </w:tr>
      <w:tr w:rsidR="00DE07E5" w:rsidRPr="006A7E76" w:rsidTr="003B4AFF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DE07E5" w:rsidP="003B4AFF">
            <w:pPr>
              <w:pStyle w:val="3"/>
              <w:spacing w:after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DE07E5" w:rsidP="003B4AFF">
            <w:pPr>
              <w:pStyle w:val="3"/>
              <w:spacing w:after="0"/>
              <w:rPr>
                <w:b/>
                <w:bCs/>
                <w:color w:val="000000"/>
                <w:sz w:val="24"/>
                <w:szCs w:val="24"/>
              </w:rPr>
            </w:pPr>
            <w:r w:rsidRPr="00CB4FB3">
              <w:rPr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E65C4B" w:rsidP="00E65C4B">
            <w:pPr>
              <w:pStyle w:val="3"/>
              <w:spacing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B4FB3">
              <w:rPr>
                <w:b/>
                <w:bCs/>
                <w:color w:val="000000"/>
                <w:sz w:val="24"/>
                <w:szCs w:val="24"/>
              </w:rPr>
              <w:t>43+27ч</w:t>
            </w:r>
            <w:r w:rsidR="00DE07E5" w:rsidRPr="00CB4FB3">
              <w:rPr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DE07E5" w:rsidP="003B4AFF">
            <w:pPr>
              <w:pStyle w:val="3"/>
              <w:spacing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B4FB3">
              <w:rPr>
                <w:b/>
                <w:bCs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DE07E5" w:rsidP="003B4AFF">
            <w:pPr>
              <w:pStyle w:val="3"/>
              <w:spacing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B4FB3">
              <w:rPr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DE07E5" w:rsidP="003B4AFF">
            <w:pPr>
              <w:pStyle w:val="3"/>
              <w:spacing w:after="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C53271" w:rsidRDefault="00C53271" w:rsidP="00C53271">
      <w:pPr>
        <w:jc w:val="center"/>
        <w:rPr>
          <w:b/>
          <w:bCs/>
        </w:rPr>
      </w:pPr>
      <w:r>
        <w:rPr>
          <w:b/>
          <w:bCs/>
        </w:rPr>
        <w:t>8 семестр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2597"/>
        <w:gridCol w:w="1559"/>
        <w:gridCol w:w="1559"/>
        <w:gridCol w:w="1560"/>
        <w:gridCol w:w="2551"/>
      </w:tblGrid>
      <w:tr w:rsidR="00C53271" w:rsidRPr="006A7E76" w:rsidTr="00C53271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3271" w:rsidRPr="00B37AA5" w:rsidRDefault="00C53271" w:rsidP="00C53271">
            <w:pPr>
              <w:pStyle w:val="3"/>
              <w:spacing w:after="0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CB4FB3">
              <w:rPr>
                <w:i/>
                <w:i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2E6363" w:rsidRDefault="00C53271" w:rsidP="00C53271">
            <w:pPr>
              <w:jc w:val="center"/>
              <w:rPr>
                <w:b/>
                <w:bCs/>
                <w:color w:val="000000"/>
              </w:rPr>
            </w:pPr>
            <w:r w:rsidRPr="002E6363">
              <w:rPr>
                <w:b/>
                <w:bCs/>
                <w:color w:val="000000"/>
              </w:rPr>
              <w:t xml:space="preserve">Вид выполняемой учебной работы </w:t>
            </w:r>
          </w:p>
          <w:p w:rsidR="00C53271" w:rsidRPr="002E6363" w:rsidRDefault="00C53271" w:rsidP="00C53271">
            <w:pPr>
              <w:jc w:val="center"/>
              <w:rPr>
                <w:i/>
                <w:iCs/>
                <w:color w:val="000000"/>
              </w:rPr>
            </w:pPr>
            <w:r w:rsidRPr="002E6363">
              <w:rPr>
                <w:b/>
                <w:bCs/>
                <w:color w:val="000000"/>
              </w:rPr>
              <w:t>(контролирующие материалы)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3271" w:rsidRPr="002E6363" w:rsidRDefault="00C53271" w:rsidP="00C53271">
            <w:pPr>
              <w:jc w:val="center"/>
              <w:rPr>
                <w:bCs/>
                <w:color w:val="000000"/>
              </w:rPr>
            </w:pPr>
            <w:r w:rsidRPr="002E6363">
              <w:rPr>
                <w:bCs/>
                <w:color w:val="000000"/>
              </w:rPr>
              <w:t>Количество баллов (</w:t>
            </w:r>
            <w:r w:rsidRPr="002E6363">
              <w:rPr>
                <w:bCs/>
                <w:color w:val="000000"/>
                <w:lang w:val="en-US"/>
              </w:rPr>
              <w:t>min</w:t>
            </w:r>
            <w:r w:rsidRPr="002E6363">
              <w:rPr>
                <w:bCs/>
                <w:color w:val="000000"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3271" w:rsidRPr="002E6363" w:rsidRDefault="00C53271" w:rsidP="00C53271">
            <w:pPr>
              <w:jc w:val="center"/>
              <w:rPr>
                <w:bCs/>
                <w:color w:val="000000"/>
              </w:rPr>
            </w:pPr>
            <w:r w:rsidRPr="002E6363">
              <w:rPr>
                <w:bCs/>
                <w:color w:val="000000"/>
              </w:rPr>
              <w:t>Количество баллов (</w:t>
            </w:r>
            <w:r w:rsidRPr="002E6363">
              <w:rPr>
                <w:bCs/>
                <w:color w:val="000000"/>
                <w:lang w:val="en-US"/>
              </w:rPr>
              <w:t>max</w:t>
            </w:r>
            <w:r w:rsidRPr="002E6363">
              <w:rPr>
                <w:bCs/>
                <w:color w:val="000000"/>
              </w:rPr>
              <w:t>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3271" w:rsidRPr="00B37AA5" w:rsidRDefault="00C53271" w:rsidP="00C53271">
            <w:pPr>
              <w:pStyle w:val="3"/>
              <w:spacing w:after="0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CB4FB3">
              <w:rPr>
                <w:i/>
                <w:iCs/>
                <w:color w:val="000000"/>
                <w:sz w:val="24"/>
                <w:szCs w:val="24"/>
              </w:rPr>
              <w:t>Примечание</w:t>
            </w:r>
          </w:p>
        </w:tc>
      </w:tr>
      <w:tr w:rsidR="00C53271" w:rsidRPr="006A7E76" w:rsidTr="00C53271"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B37AA5" w:rsidRDefault="00C53271" w:rsidP="00C53271">
            <w:pPr>
              <w:pStyle w:val="3"/>
              <w:spacing w:after="0"/>
              <w:jc w:val="center"/>
              <w:rPr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B37AA5" w:rsidRDefault="00C53271" w:rsidP="00C53271">
            <w:pPr>
              <w:pStyle w:val="3"/>
              <w:spacing w:after="0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CB4FB3">
              <w:rPr>
                <w:i/>
                <w:iCs/>
                <w:color w:val="000000"/>
                <w:sz w:val="22"/>
                <w:szCs w:val="22"/>
              </w:rPr>
              <w:t xml:space="preserve">Испытания / </w:t>
            </w:r>
          </w:p>
          <w:p w:rsidR="00C53271" w:rsidRPr="00B37AA5" w:rsidRDefault="00C53271" w:rsidP="00C53271">
            <w:pPr>
              <w:pStyle w:val="3"/>
              <w:spacing w:after="0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CB4FB3">
              <w:rPr>
                <w:i/>
                <w:iCs/>
                <w:color w:val="000000"/>
                <w:sz w:val="22"/>
                <w:szCs w:val="22"/>
              </w:rPr>
              <w:t>Формы СРС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B37AA5" w:rsidRDefault="00C53271" w:rsidP="00C53271">
            <w:pPr>
              <w:pStyle w:val="3"/>
              <w:spacing w:after="0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CB4FB3">
              <w:rPr>
                <w:i/>
                <w:iCs/>
                <w:color w:val="000000"/>
                <w:sz w:val="22"/>
                <w:szCs w:val="22"/>
              </w:rPr>
              <w:t>Время, час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2E6363" w:rsidRDefault="00C53271" w:rsidP="00C53271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2E6363" w:rsidRDefault="00C53271" w:rsidP="00C53271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B37AA5" w:rsidRDefault="00C53271" w:rsidP="00C53271">
            <w:pPr>
              <w:pStyle w:val="3"/>
              <w:spacing w:after="0"/>
              <w:jc w:val="center"/>
              <w:rPr>
                <w:i/>
                <w:iCs/>
                <w:color w:val="000000"/>
                <w:sz w:val="22"/>
                <w:szCs w:val="22"/>
              </w:rPr>
            </w:pPr>
          </w:p>
        </w:tc>
      </w:tr>
      <w:tr w:rsidR="00C53271" w:rsidRPr="006A7E76" w:rsidTr="00C53271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B37AA5" w:rsidRDefault="00C53271" w:rsidP="00C53271">
            <w:pPr>
              <w:pStyle w:val="3"/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CB4FB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B37AA5" w:rsidRDefault="00C53271" w:rsidP="00C53271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 xml:space="preserve">Практическое занятие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B37AA5" w:rsidRDefault="00E65C4B" w:rsidP="00C53271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>38</w:t>
            </w:r>
            <w:r w:rsidR="00C53271" w:rsidRPr="00CB4FB3">
              <w:rPr>
                <w:color w:val="000000"/>
                <w:sz w:val="22"/>
                <w:szCs w:val="22"/>
              </w:rPr>
              <w:t xml:space="preserve"> 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0B32A6" w:rsidRDefault="004E78AE" w:rsidP="004E78AE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  <w:r w:rsidRPr="000B32A6">
              <w:rPr>
                <w:color w:val="000000"/>
                <w:sz w:val="22"/>
                <w:szCs w:val="22"/>
              </w:rPr>
              <w:t>8 ПЗ*4б.=32</w:t>
            </w:r>
            <w:r w:rsidR="00C53271" w:rsidRPr="000B32A6">
              <w:rPr>
                <w:color w:val="000000"/>
                <w:sz w:val="22"/>
                <w:szCs w:val="22"/>
              </w:rPr>
              <w:t>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0B32A6" w:rsidRDefault="00DE07E5" w:rsidP="00E65C4B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0B32A6">
              <w:rPr>
                <w:sz w:val="22"/>
                <w:szCs w:val="22"/>
              </w:rPr>
              <w:t>8 ПЗ*</w:t>
            </w:r>
            <w:r w:rsidR="00E65C4B" w:rsidRPr="000B32A6">
              <w:rPr>
                <w:sz w:val="22"/>
                <w:szCs w:val="22"/>
              </w:rPr>
              <w:t>5</w:t>
            </w:r>
            <w:r w:rsidRPr="000B32A6">
              <w:rPr>
                <w:sz w:val="22"/>
                <w:szCs w:val="22"/>
              </w:rPr>
              <w:t xml:space="preserve"> б.  =4</w:t>
            </w:r>
            <w:r w:rsidR="00E65C4B" w:rsidRPr="000B32A6">
              <w:rPr>
                <w:sz w:val="22"/>
                <w:szCs w:val="22"/>
              </w:rPr>
              <w:t>0</w:t>
            </w:r>
            <w:r w:rsidR="00C53271" w:rsidRPr="000B32A6">
              <w:rPr>
                <w:sz w:val="22"/>
                <w:szCs w:val="22"/>
              </w:rPr>
              <w:t>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2E6363" w:rsidRDefault="00C53271" w:rsidP="00C53271">
            <w:pPr>
              <w:tabs>
                <w:tab w:val="left" w:pos="142"/>
              </w:tabs>
              <w:suppressAutoHyphens w:val="0"/>
              <w:jc w:val="center"/>
              <w:rPr>
                <w:color w:val="000000"/>
                <w:lang w:eastAsia="ru-RU"/>
              </w:rPr>
            </w:pPr>
            <w:r w:rsidRPr="002E6363">
              <w:rPr>
                <w:color w:val="000000"/>
                <w:sz w:val="22"/>
                <w:szCs w:val="22"/>
                <w:lang w:eastAsia="ru-RU"/>
              </w:rPr>
              <w:t>знание теории;</w:t>
            </w:r>
          </w:p>
          <w:p w:rsidR="00C53271" w:rsidRPr="00B37AA5" w:rsidRDefault="00C53271" w:rsidP="00C53271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>выполнение практического задания</w:t>
            </w:r>
          </w:p>
        </w:tc>
      </w:tr>
      <w:tr w:rsidR="00C53271" w:rsidRPr="006A7E76" w:rsidTr="00C53271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B37AA5" w:rsidRDefault="00C53271" w:rsidP="00C53271">
            <w:pPr>
              <w:pStyle w:val="3"/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CB4FB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B37AA5" w:rsidRDefault="00C53271" w:rsidP="00C53271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>Аттестационная работа</w:t>
            </w:r>
          </w:p>
          <w:p w:rsidR="00C53271" w:rsidRPr="00B37AA5" w:rsidRDefault="00C53271" w:rsidP="00C53271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>СРС</w:t>
            </w:r>
          </w:p>
          <w:p w:rsidR="00C53271" w:rsidRPr="00B37AA5" w:rsidRDefault="00C53271" w:rsidP="00C53271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</w:p>
          <w:p w:rsidR="00C53271" w:rsidRPr="00B37AA5" w:rsidRDefault="00C53271" w:rsidP="00C53271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</w:p>
          <w:p w:rsidR="00C53271" w:rsidRPr="00B37AA5" w:rsidRDefault="00C53271" w:rsidP="00C53271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</w:p>
          <w:p w:rsidR="00C53271" w:rsidRPr="00B37AA5" w:rsidRDefault="00C53271" w:rsidP="00C53271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B37AA5" w:rsidRDefault="00C53271" w:rsidP="00C53271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</w:p>
          <w:p w:rsidR="00C53271" w:rsidRPr="00B37AA5" w:rsidRDefault="00E65C4B" w:rsidP="00C53271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>10</w:t>
            </w:r>
            <w:r w:rsidR="00C53271" w:rsidRPr="00CB4FB3">
              <w:rPr>
                <w:color w:val="000000"/>
                <w:sz w:val="22"/>
                <w:szCs w:val="22"/>
              </w:rPr>
              <w:t>ч.</w:t>
            </w:r>
          </w:p>
          <w:p w:rsidR="00C53271" w:rsidRPr="00B37AA5" w:rsidRDefault="00C53271" w:rsidP="00C53271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</w:p>
          <w:p w:rsidR="00C53271" w:rsidRPr="00B37AA5" w:rsidRDefault="00C53271" w:rsidP="00C53271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</w:p>
          <w:p w:rsidR="00C53271" w:rsidRPr="00B37AA5" w:rsidRDefault="00C53271" w:rsidP="00C53271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</w:p>
          <w:p w:rsidR="00C53271" w:rsidRPr="00B37AA5" w:rsidRDefault="00C53271" w:rsidP="00C53271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0B32A6" w:rsidRDefault="00C53271" w:rsidP="00C53271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</w:p>
          <w:p w:rsidR="00C53271" w:rsidRPr="000B32A6" w:rsidRDefault="00E65C4B" w:rsidP="00C53271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0B32A6">
              <w:rPr>
                <w:color w:val="000000"/>
                <w:sz w:val="22"/>
                <w:szCs w:val="22"/>
              </w:rPr>
              <w:t>10</w:t>
            </w:r>
            <w:r w:rsidR="00C53271" w:rsidRPr="000B32A6">
              <w:rPr>
                <w:color w:val="000000"/>
                <w:sz w:val="22"/>
                <w:szCs w:val="22"/>
              </w:rPr>
              <w:t>*1б.=</w:t>
            </w:r>
            <w:r w:rsidRPr="000B32A6">
              <w:rPr>
                <w:color w:val="000000"/>
                <w:sz w:val="22"/>
                <w:szCs w:val="22"/>
              </w:rPr>
              <w:t>10</w:t>
            </w:r>
            <w:r w:rsidR="00C53271" w:rsidRPr="000B32A6">
              <w:rPr>
                <w:color w:val="000000"/>
                <w:sz w:val="22"/>
                <w:szCs w:val="22"/>
              </w:rPr>
              <w:t>б.</w:t>
            </w:r>
          </w:p>
          <w:p w:rsidR="00C53271" w:rsidRPr="000B32A6" w:rsidRDefault="00C53271" w:rsidP="00C53271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0B32A6" w:rsidRDefault="00C53271" w:rsidP="00C53271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</w:p>
          <w:p w:rsidR="00C53271" w:rsidRPr="000B32A6" w:rsidRDefault="00F96F35" w:rsidP="00C53271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0B32A6">
              <w:rPr>
                <w:sz w:val="22"/>
                <w:szCs w:val="22"/>
              </w:rPr>
              <w:t>10*4б.=40</w:t>
            </w:r>
            <w:r w:rsidR="00C53271" w:rsidRPr="000B32A6">
              <w:rPr>
                <w:sz w:val="22"/>
                <w:szCs w:val="22"/>
              </w:rPr>
              <w:t>б.</w:t>
            </w:r>
          </w:p>
          <w:p w:rsidR="00C53271" w:rsidRPr="000B32A6" w:rsidRDefault="00C53271" w:rsidP="00C53271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</w:p>
          <w:p w:rsidR="00C53271" w:rsidRPr="000B32A6" w:rsidRDefault="00C53271" w:rsidP="00C53271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</w:p>
          <w:p w:rsidR="00C53271" w:rsidRPr="000B32A6" w:rsidRDefault="00C53271" w:rsidP="00C53271">
            <w:pPr>
              <w:pStyle w:val="3"/>
              <w:spacing w:after="0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2E6363" w:rsidRDefault="00C53271" w:rsidP="00C53271">
            <w:pPr>
              <w:tabs>
                <w:tab w:val="left" w:pos="142"/>
              </w:tabs>
              <w:suppressAutoHyphens w:val="0"/>
              <w:jc w:val="center"/>
              <w:rPr>
                <w:color w:val="000000"/>
                <w:lang w:eastAsia="ru-RU"/>
              </w:rPr>
            </w:pPr>
            <w:r w:rsidRPr="002E6363">
              <w:rPr>
                <w:color w:val="000000"/>
                <w:sz w:val="22"/>
                <w:szCs w:val="22"/>
                <w:lang w:eastAsia="ru-RU"/>
              </w:rPr>
              <w:t>знание теории;</w:t>
            </w:r>
          </w:p>
          <w:p w:rsidR="00C53271" w:rsidRPr="00B37AA5" w:rsidRDefault="00C53271" w:rsidP="00C53271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>выполнение практико-ориентированного задания в письменном виде, конспектирование тем СРС</w:t>
            </w:r>
          </w:p>
        </w:tc>
      </w:tr>
      <w:tr w:rsidR="00C53271" w:rsidRPr="006A7E76" w:rsidTr="00C53271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B37AA5" w:rsidRDefault="00C53271" w:rsidP="00C53271">
            <w:pPr>
              <w:pStyle w:val="3"/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CB4FB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B37AA5" w:rsidRDefault="00DE07E5" w:rsidP="00C53271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>Реферат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B37AA5" w:rsidRDefault="00E65C4B" w:rsidP="00C53271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>5</w:t>
            </w:r>
            <w:r w:rsidR="00C53271" w:rsidRPr="00CB4FB3">
              <w:rPr>
                <w:color w:val="000000"/>
                <w:sz w:val="22"/>
                <w:szCs w:val="22"/>
              </w:rPr>
              <w:t xml:space="preserve"> ч.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B37AA5" w:rsidRDefault="004E78AE" w:rsidP="00C53271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1*3 б.=3</w:t>
            </w:r>
            <w:r w:rsidR="00C53271" w:rsidRPr="00CB4FB3">
              <w:rPr>
                <w:color w:val="000000"/>
                <w:sz w:val="22"/>
                <w:szCs w:val="22"/>
              </w:rPr>
              <w:t>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446155" w:rsidRDefault="00DE07E5" w:rsidP="00E65C4B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446155">
              <w:rPr>
                <w:sz w:val="22"/>
                <w:szCs w:val="22"/>
              </w:rPr>
              <w:t xml:space="preserve">1* </w:t>
            </w:r>
            <w:r w:rsidR="00F96F35">
              <w:rPr>
                <w:sz w:val="22"/>
                <w:szCs w:val="22"/>
              </w:rPr>
              <w:t>10</w:t>
            </w:r>
            <w:r w:rsidR="00C53271" w:rsidRPr="00446155">
              <w:rPr>
                <w:sz w:val="22"/>
                <w:szCs w:val="22"/>
              </w:rPr>
              <w:t>б</w:t>
            </w:r>
            <w:r w:rsidR="00F96F35">
              <w:rPr>
                <w:sz w:val="22"/>
                <w:szCs w:val="22"/>
              </w:rPr>
              <w:t>.= 10</w:t>
            </w:r>
            <w:r w:rsidR="00C53271" w:rsidRPr="00446155">
              <w:rPr>
                <w:sz w:val="22"/>
                <w:szCs w:val="22"/>
              </w:rPr>
              <w:t>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2E6363" w:rsidRDefault="00C53271" w:rsidP="00DE07E5">
            <w:pPr>
              <w:tabs>
                <w:tab w:val="left" w:pos="142"/>
              </w:tabs>
              <w:suppressAutoHyphens w:val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Защита </w:t>
            </w:r>
            <w:r w:rsidR="00DE07E5">
              <w:rPr>
                <w:color w:val="000000"/>
                <w:sz w:val="22"/>
                <w:szCs w:val="22"/>
              </w:rPr>
              <w:t>реферата</w:t>
            </w:r>
          </w:p>
        </w:tc>
      </w:tr>
      <w:tr w:rsidR="00C53271" w:rsidRPr="006A7E76" w:rsidTr="00C53271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B37AA5" w:rsidRDefault="00C53271" w:rsidP="00C53271">
            <w:pPr>
              <w:pStyle w:val="3"/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CB4FB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B37AA5" w:rsidRDefault="00DE07E5" w:rsidP="00C53271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>Курсовая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B37AA5" w:rsidRDefault="009055DE" w:rsidP="00C53271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>8</w:t>
            </w:r>
            <w:r w:rsidR="00DE07E5" w:rsidRPr="00CB4FB3">
              <w:rPr>
                <w:color w:val="000000"/>
                <w:sz w:val="22"/>
                <w:szCs w:val="22"/>
              </w:rPr>
              <w:t xml:space="preserve"> 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B37AA5" w:rsidRDefault="00F4382C" w:rsidP="00C53271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446155" w:rsidRDefault="00680C1B" w:rsidP="00C53271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2E6363" w:rsidRDefault="00DE07E5" w:rsidP="00C53271">
            <w:pPr>
              <w:tabs>
                <w:tab w:val="left" w:pos="142"/>
              </w:tabs>
              <w:suppressAutoHyphens w:val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Защита курсовой работы</w:t>
            </w:r>
          </w:p>
        </w:tc>
      </w:tr>
      <w:tr w:rsidR="009055DE" w:rsidRPr="006A7E76" w:rsidTr="00C53271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5DE" w:rsidRPr="00B37AA5" w:rsidRDefault="009055DE" w:rsidP="00C53271">
            <w:pPr>
              <w:pStyle w:val="3"/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CB4FB3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5DE" w:rsidRPr="00B37AA5" w:rsidRDefault="009055DE" w:rsidP="00C53271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  <w:r w:rsidRPr="00CB4FB3">
              <w:rPr>
                <w:sz w:val="22"/>
                <w:szCs w:val="22"/>
              </w:rPr>
              <w:t>Публикация статьи в рамках дисциплины (тема обсуждается с преподавателем)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5DE" w:rsidRPr="00B37AA5" w:rsidRDefault="009055DE" w:rsidP="00C53271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5DE" w:rsidRPr="00B37AA5" w:rsidRDefault="004E78AE" w:rsidP="009055DE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5DE" w:rsidRPr="00446155" w:rsidRDefault="007D64EC" w:rsidP="00C53271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446155">
              <w:rPr>
                <w:sz w:val="22"/>
                <w:szCs w:val="22"/>
              </w:rPr>
              <w:t>10б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5DE" w:rsidRDefault="009055DE" w:rsidP="00C53271">
            <w:pPr>
              <w:tabs>
                <w:tab w:val="left" w:pos="142"/>
              </w:tabs>
              <w:suppressAutoHyphens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Публикация статьи</w:t>
            </w:r>
          </w:p>
        </w:tc>
      </w:tr>
      <w:tr w:rsidR="00DE07E5" w:rsidRPr="006A7E76" w:rsidTr="00C53271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9055DE" w:rsidP="00C53271">
            <w:pPr>
              <w:pStyle w:val="3"/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CB4FB3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DE07E5" w:rsidP="00C53271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>Зачет</w:t>
            </w:r>
            <w:r w:rsidR="00E65C4B" w:rsidRPr="00CB4FB3">
              <w:rPr>
                <w:color w:val="000000"/>
                <w:sz w:val="22"/>
                <w:szCs w:val="22"/>
              </w:rPr>
              <w:t xml:space="preserve"> с оценкой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9055DE" w:rsidP="00C53271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4E78AE" w:rsidP="00C53271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4E78AE" w:rsidP="00C53271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2E6363" w:rsidRDefault="00DE07E5" w:rsidP="00C53271">
            <w:pPr>
              <w:tabs>
                <w:tab w:val="left" w:pos="142"/>
              </w:tabs>
              <w:suppressAutoHyphens w:val="0"/>
              <w:jc w:val="center"/>
              <w:rPr>
                <w:color w:val="000000"/>
              </w:rPr>
            </w:pPr>
          </w:p>
        </w:tc>
      </w:tr>
      <w:tr w:rsidR="00C53271" w:rsidRPr="006A7E76" w:rsidTr="00C53271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B37AA5" w:rsidRDefault="00C53271" w:rsidP="00C53271">
            <w:pPr>
              <w:pStyle w:val="3"/>
              <w:spacing w:after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B37AA5" w:rsidRDefault="00C53271" w:rsidP="00C53271">
            <w:pPr>
              <w:pStyle w:val="3"/>
              <w:spacing w:after="0"/>
              <w:rPr>
                <w:b/>
                <w:bCs/>
                <w:color w:val="000000"/>
                <w:sz w:val="24"/>
                <w:szCs w:val="24"/>
              </w:rPr>
            </w:pPr>
            <w:r w:rsidRPr="00CB4FB3">
              <w:rPr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B37AA5" w:rsidRDefault="00E65C4B" w:rsidP="00C53271">
            <w:pPr>
              <w:pStyle w:val="3"/>
              <w:spacing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B4FB3">
              <w:rPr>
                <w:b/>
                <w:bCs/>
                <w:color w:val="000000"/>
                <w:sz w:val="24"/>
                <w:szCs w:val="24"/>
              </w:rPr>
              <w:t>63</w:t>
            </w:r>
            <w:r w:rsidR="00C53271" w:rsidRPr="00CB4FB3">
              <w:rPr>
                <w:b/>
                <w:bCs/>
                <w:color w:val="000000"/>
                <w:sz w:val="24"/>
                <w:szCs w:val="24"/>
              </w:rPr>
              <w:t xml:space="preserve"> 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B37AA5" w:rsidRDefault="007D64EC" w:rsidP="00C53271">
            <w:pPr>
              <w:pStyle w:val="3"/>
              <w:spacing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</w:t>
            </w:r>
            <w:r w:rsidR="009055DE" w:rsidRPr="00CB4FB3"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B37AA5" w:rsidRDefault="00C53271" w:rsidP="00C53271">
            <w:pPr>
              <w:pStyle w:val="3"/>
              <w:spacing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B4FB3">
              <w:rPr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B37AA5" w:rsidRDefault="00C53271" w:rsidP="00C53271">
            <w:pPr>
              <w:pStyle w:val="3"/>
              <w:spacing w:after="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070B99" w:rsidRDefault="00070B99" w:rsidP="00DE07E5">
      <w:pPr>
        <w:jc w:val="center"/>
        <w:rPr>
          <w:b/>
          <w:bCs/>
        </w:rPr>
      </w:pPr>
    </w:p>
    <w:p w:rsidR="00070B99" w:rsidRDefault="00070B99" w:rsidP="00DE07E5">
      <w:pPr>
        <w:jc w:val="center"/>
        <w:rPr>
          <w:b/>
          <w:bCs/>
        </w:rPr>
      </w:pPr>
    </w:p>
    <w:p w:rsidR="00DE07E5" w:rsidRDefault="00DE07E5" w:rsidP="00DE07E5">
      <w:pPr>
        <w:jc w:val="center"/>
        <w:rPr>
          <w:b/>
          <w:bCs/>
        </w:rPr>
      </w:pPr>
      <w:r>
        <w:rPr>
          <w:b/>
          <w:bCs/>
        </w:rPr>
        <w:t>9 семестр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2597"/>
        <w:gridCol w:w="1559"/>
        <w:gridCol w:w="1559"/>
        <w:gridCol w:w="1560"/>
        <w:gridCol w:w="2551"/>
      </w:tblGrid>
      <w:tr w:rsidR="00DE07E5" w:rsidRPr="006A7E76" w:rsidTr="003B4AFF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E5" w:rsidRPr="00B37AA5" w:rsidRDefault="00DE07E5" w:rsidP="003B4AFF">
            <w:pPr>
              <w:pStyle w:val="3"/>
              <w:spacing w:after="0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CB4FB3">
              <w:rPr>
                <w:i/>
                <w:i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2E6363" w:rsidRDefault="00DE07E5" w:rsidP="003B4AFF">
            <w:pPr>
              <w:jc w:val="center"/>
              <w:rPr>
                <w:b/>
                <w:bCs/>
                <w:color w:val="000000"/>
              </w:rPr>
            </w:pPr>
            <w:r w:rsidRPr="002E6363">
              <w:rPr>
                <w:b/>
                <w:bCs/>
                <w:color w:val="000000"/>
              </w:rPr>
              <w:t xml:space="preserve">Вид выполняемой учебной работы </w:t>
            </w:r>
          </w:p>
          <w:p w:rsidR="00DE07E5" w:rsidRPr="002E6363" w:rsidRDefault="00DE07E5" w:rsidP="003B4AFF">
            <w:pPr>
              <w:jc w:val="center"/>
              <w:rPr>
                <w:i/>
                <w:iCs/>
                <w:color w:val="000000"/>
              </w:rPr>
            </w:pPr>
            <w:r w:rsidRPr="002E6363">
              <w:rPr>
                <w:b/>
                <w:bCs/>
                <w:color w:val="000000"/>
              </w:rPr>
              <w:t>(контролирующие материалы)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E5" w:rsidRPr="002E6363" w:rsidRDefault="00DE07E5" w:rsidP="003B4AFF">
            <w:pPr>
              <w:jc w:val="center"/>
              <w:rPr>
                <w:bCs/>
                <w:color w:val="000000"/>
              </w:rPr>
            </w:pPr>
            <w:r w:rsidRPr="002E6363">
              <w:rPr>
                <w:bCs/>
                <w:color w:val="000000"/>
              </w:rPr>
              <w:t>Количество баллов (</w:t>
            </w:r>
            <w:r w:rsidRPr="002E6363">
              <w:rPr>
                <w:bCs/>
                <w:color w:val="000000"/>
                <w:lang w:val="en-US"/>
              </w:rPr>
              <w:t>min</w:t>
            </w:r>
            <w:r w:rsidRPr="002E6363">
              <w:rPr>
                <w:bCs/>
                <w:color w:val="000000"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E5" w:rsidRPr="002E6363" w:rsidRDefault="00DE07E5" w:rsidP="003B4AFF">
            <w:pPr>
              <w:jc w:val="center"/>
              <w:rPr>
                <w:bCs/>
                <w:color w:val="000000"/>
              </w:rPr>
            </w:pPr>
            <w:r w:rsidRPr="002E6363">
              <w:rPr>
                <w:bCs/>
                <w:color w:val="000000"/>
              </w:rPr>
              <w:t>Количество баллов (</w:t>
            </w:r>
            <w:r w:rsidRPr="002E6363">
              <w:rPr>
                <w:bCs/>
                <w:color w:val="000000"/>
                <w:lang w:val="en-US"/>
              </w:rPr>
              <w:t>max</w:t>
            </w:r>
            <w:r w:rsidRPr="002E6363">
              <w:rPr>
                <w:bCs/>
                <w:color w:val="000000"/>
              </w:rPr>
              <w:t>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E5" w:rsidRPr="00B37AA5" w:rsidRDefault="00DE07E5" w:rsidP="003B4AFF">
            <w:pPr>
              <w:pStyle w:val="3"/>
              <w:spacing w:after="0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CB4FB3">
              <w:rPr>
                <w:i/>
                <w:iCs/>
                <w:color w:val="000000"/>
                <w:sz w:val="24"/>
                <w:szCs w:val="24"/>
              </w:rPr>
              <w:t>Примечание</w:t>
            </w:r>
          </w:p>
        </w:tc>
      </w:tr>
      <w:tr w:rsidR="00DE07E5" w:rsidRPr="006A7E76" w:rsidTr="003B4AFF"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DE07E5" w:rsidP="003B4AFF">
            <w:pPr>
              <w:pStyle w:val="3"/>
              <w:spacing w:after="0"/>
              <w:jc w:val="center"/>
              <w:rPr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DE07E5" w:rsidP="003B4AFF">
            <w:pPr>
              <w:pStyle w:val="3"/>
              <w:spacing w:after="0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CB4FB3">
              <w:rPr>
                <w:i/>
                <w:iCs/>
                <w:color w:val="000000"/>
                <w:sz w:val="22"/>
                <w:szCs w:val="22"/>
              </w:rPr>
              <w:t xml:space="preserve">Испытания / </w:t>
            </w:r>
          </w:p>
          <w:p w:rsidR="00DE07E5" w:rsidRPr="00B37AA5" w:rsidRDefault="00DE07E5" w:rsidP="003B4AFF">
            <w:pPr>
              <w:pStyle w:val="3"/>
              <w:spacing w:after="0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CB4FB3">
              <w:rPr>
                <w:i/>
                <w:iCs/>
                <w:color w:val="000000"/>
                <w:sz w:val="22"/>
                <w:szCs w:val="22"/>
              </w:rPr>
              <w:t>Формы СРС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DE07E5" w:rsidP="003B4AFF">
            <w:pPr>
              <w:pStyle w:val="3"/>
              <w:spacing w:after="0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CB4FB3">
              <w:rPr>
                <w:i/>
                <w:iCs/>
                <w:color w:val="000000"/>
                <w:sz w:val="22"/>
                <w:szCs w:val="22"/>
              </w:rPr>
              <w:t>Время, час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2E6363" w:rsidRDefault="00DE07E5" w:rsidP="003B4AFF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2E6363" w:rsidRDefault="00DE07E5" w:rsidP="003B4AFF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DE07E5" w:rsidP="003B4AFF">
            <w:pPr>
              <w:pStyle w:val="3"/>
              <w:spacing w:after="0"/>
              <w:jc w:val="center"/>
              <w:rPr>
                <w:i/>
                <w:iCs/>
                <w:color w:val="000000"/>
                <w:sz w:val="22"/>
                <w:szCs w:val="22"/>
              </w:rPr>
            </w:pPr>
          </w:p>
        </w:tc>
      </w:tr>
      <w:tr w:rsidR="00DE07E5" w:rsidRPr="006A7E76" w:rsidTr="003B4AFF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DE07E5" w:rsidP="003B4AFF">
            <w:pPr>
              <w:pStyle w:val="3"/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CB4FB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DE07E5" w:rsidP="003B4AFF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 xml:space="preserve">Практическое занятие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1658A4" w:rsidP="003B4AFF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>15</w:t>
            </w:r>
            <w:r w:rsidR="00DE07E5" w:rsidRPr="00CB4FB3">
              <w:rPr>
                <w:color w:val="000000"/>
                <w:sz w:val="22"/>
                <w:szCs w:val="22"/>
              </w:rPr>
              <w:t xml:space="preserve"> 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E65C4B" w:rsidP="00E65C4B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>4</w:t>
            </w:r>
            <w:r w:rsidR="00DE07E5" w:rsidRPr="00CB4FB3">
              <w:rPr>
                <w:color w:val="000000"/>
                <w:sz w:val="22"/>
                <w:szCs w:val="22"/>
              </w:rPr>
              <w:t xml:space="preserve"> ПЗ*</w:t>
            </w:r>
            <w:r w:rsidRPr="00CB4FB3">
              <w:rPr>
                <w:color w:val="000000"/>
                <w:sz w:val="22"/>
                <w:szCs w:val="22"/>
              </w:rPr>
              <w:t>6</w:t>
            </w:r>
            <w:r w:rsidR="00DE07E5" w:rsidRPr="00CB4FB3">
              <w:rPr>
                <w:color w:val="000000"/>
                <w:sz w:val="22"/>
                <w:szCs w:val="22"/>
              </w:rPr>
              <w:t>б.=</w:t>
            </w:r>
            <w:r w:rsidRPr="00CB4FB3">
              <w:rPr>
                <w:color w:val="000000"/>
                <w:sz w:val="22"/>
                <w:szCs w:val="22"/>
              </w:rPr>
              <w:t>24</w:t>
            </w:r>
            <w:r w:rsidR="00DE07E5" w:rsidRPr="00CB4FB3">
              <w:rPr>
                <w:color w:val="000000"/>
                <w:sz w:val="22"/>
                <w:szCs w:val="22"/>
              </w:rPr>
              <w:t xml:space="preserve"> 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446155" w:rsidRDefault="00E65C4B" w:rsidP="00E65C4B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446155">
              <w:rPr>
                <w:sz w:val="22"/>
                <w:szCs w:val="22"/>
              </w:rPr>
              <w:t>4</w:t>
            </w:r>
            <w:r w:rsidR="006F7665" w:rsidRPr="00446155">
              <w:rPr>
                <w:sz w:val="22"/>
                <w:szCs w:val="22"/>
              </w:rPr>
              <w:t>ПЗ*</w:t>
            </w:r>
            <w:r w:rsidRPr="00446155">
              <w:rPr>
                <w:sz w:val="22"/>
                <w:szCs w:val="22"/>
              </w:rPr>
              <w:t>10</w:t>
            </w:r>
            <w:r w:rsidR="006F7665" w:rsidRPr="00446155">
              <w:rPr>
                <w:sz w:val="22"/>
                <w:szCs w:val="22"/>
              </w:rPr>
              <w:t xml:space="preserve">б.  = </w:t>
            </w:r>
            <w:r w:rsidRPr="00446155">
              <w:rPr>
                <w:sz w:val="22"/>
                <w:szCs w:val="22"/>
              </w:rPr>
              <w:t>40</w:t>
            </w:r>
            <w:r w:rsidR="00DE07E5" w:rsidRPr="00446155">
              <w:rPr>
                <w:sz w:val="22"/>
                <w:szCs w:val="22"/>
              </w:rPr>
              <w:t>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2E6363" w:rsidRDefault="00DE07E5" w:rsidP="003B4AFF">
            <w:pPr>
              <w:tabs>
                <w:tab w:val="left" w:pos="142"/>
              </w:tabs>
              <w:suppressAutoHyphens w:val="0"/>
              <w:jc w:val="center"/>
              <w:rPr>
                <w:color w:val="000000"/>
                <w:lang w:eastAsia="ru-RU"/>
              </w:rPr>
            </w:pPr>
            <w:r w:rsidRPr="002E6363">
              <w:rPr>
                <w:color w:val="000000"/>
                <w:sz w:val="22"/>
                <w:szCs w:val="22"/>
                <w:lang w:eastAsia="ru-RU"/>
              </w:rPr>
              <w:t>знание теории;</w:t>
            </w:r>
          </w:p>
          <w:p w:rsidR="00DE07E5" w:rsidRPr="00B37AA5" w:rsidRDefault="00DE07E5" w:rsidP="003B4AFF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>выполнение практического задания</w:t>
            </w:r>
          </w:p>
        </w:tc>
      </w:tr>
      <w:tr w:rsidR="00DE07E5" w:rsidRPr="006A7E76" w:rsidTr="003B4AFF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DE07E5" w:rsidP="003B4AFF">
            <w:pPr>
              <w:pStyle w:val="3"/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CB4FB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DE07E5" w:rsidP="003B4AFF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>Аттестационная работа</w:t>
            </w:r>
          </w:p>
          <w:p w:rsidR="00DE07E5" w:rsidRPr="00B37AA5" w:rsidRDefault="00DE07E5" w:rsidP="003B4AFF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>СРС</w:t>
            </w:r>
          </w:p>
          <w:p w:rsidR="00DE07E5" w:rsidRPr="00B37AA5" w:rsidRDefault="00DE07E5" w:rsidP="003B4AFF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</w:p>
          <w:p w:rsidR="00DE07E5" w:rsidRPr="00B37AA5" w:rsidRDefault="00DE07E5" w:rsidP="003B4AFF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</w:p>
          <w:p w:rsidR="00DE07E5" w:rsidRPr="00B37AA5" w:rsidRDefault="00DE07E5" w:rsidP="003B4AFF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</w:p>
          <w:p w:rsidR="00DE07E5" w:rsidRPr="00B37AA5" w:rsidRDefault="00DE07E5" w:rsidP="003B4AFF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DE07E5" w:rsidP="003B4AFF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</w:p>
          <w:p w:rsidR="00DE07E5" w:rsidRPr="00B37AA5" w:rsidRDefault="001658A4" w:rsidP="003B4AFF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>6</w:t>
            </w:r>
            <w:r w:rsidR="00DE07E5" w:rsidRPr="00CB4FB3">
              <w:rPr>
                <w:color w:val="000000"/>
                <w:sz w:val="22"/>
                <w:szCs w:val="22"/>
              </w:rPr>
              <w:t>ч.</w:t>
            </w:r>
          </w:p>
          <w:p w:rsidR="00DE07E5" w:rsidRPr="00B37AA5" w:rsidRDefault="00DE07E5" w:rsidP="003B4AFF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</w:p>
          <w:p w:rsidR="00DE07E5" w:rsidRPr="00B37AA5" w:rsidRDefault="00DE07E5" w:rsidP="003B4AFF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</w:p>
          <w:p w:rsidR="00DE07E5" w:rsidRPr="00B37AA5" w:rsidRDefault="00DE07E5" w:rsidP="003B4AFF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</w:p>
          <w:p w:rsidR="00DE07E5" w:rsidRPr="00B37AA5" w:rsidRDefault="00DE07E5" w:rsidP="003B4AFF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DE07E5" w:rsidP="003B4AFF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</w:p>
          <w:p w:rsidR="00DE07E5" w:rsidRPr="00B37AA5" w:rsidRDefault="00E65C4B" w:rsidP="003B4AFF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>4</w:t>
            </w:r>
            <w:r w:rsidR="00DE07E5" w:rsidRPr="00CB4FB3">
              <w:rPr>
                <w:color w:val="000000"/>
                <w:sz w:val="22"/>
                <w:szCs w:val="22"/>
              </w:rPr>
              <w:t>*</w:t>
            </w:r>
            <w:r w:rsidRPr="00CB4FB3">
              <w:rPr>
                <w:color w:val="000000"/>
                <w:sz w:val="22"/>
                <w:szCs w:val="22"/>
              </w:rPr>
              <w:t>4</w:t>
            </w:r>
            <w:r w:rsidR="00DE07E5" w:rsidRPr="00CB4FB3">
              <w:rPr>
                <w:color w:val="000000"/>
                <w:sz w:val="22"/>
                <w:szCs w:val="22"/>
              </w:rPr>
              <w:t>б.=</w:t>
            </w:r>
            <w:r w:rsidRPr="00CB4FB3">
              <w:rPr>
                <w:color w:val="000000"/>
                <w:sz w:val="22"/>
                <w:szCs w:val="22"/>
              </w:rPr>
              <w:t>16</w:t>
            </w:r>
            <w:r w:rsidR="00DE07E5" w:rsidRPr="00CB4FB3">
              <w:rPr>
                <w:color w:val="000000"/>
                <w:sz w:val="22"/>
                <w:szCs w:val="22"/>
              </w:rPr>
              <w:t>б.</w:t>
            </w:r>
          </w:p>
          <w:p w:rsidR="00DE07E5" w:rsidRPr="00B37AA5" w:rsidRDefault="00DE07E5" w:rsidP="003B4AFF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446155" w:rsidRDefault="00DE07E5" w:rsidP="003B4AFF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</w:p>
          <w:p w:rsidR="00DE07E5" w:rsidRPr="00446155" w:rsidRDefault="00E65C4B" w:rsidP="003B4AFF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446155">
              <w:rPr>
                <w:sz w:val="22"/>
                <w:szCs w:val="22"/>
              </w:rPr>
              <w:t>4</w:t>
            </w:r>
            <w:r w:rsidR="007D64EC" w:rsidRPr="00446155">
              <w:rPr>
                <w:sz w:val="22"/>
                <w:szCs w:val="22"/>
              </w:rPr>
              <w:t>*6</w:t>
            </w:r>
            <w:r w:rsidR="00901D11" w:rsidRPr="00446155">
              <w:rPr>
                <w:sz w:val="22"/>
                <w:szCs w:val="22"/>
              </w:rPr>
              <w:t>б.=24</w:t>
            </w:r>
            <w:r w:rsidR="00DE07E5" w:rsidRPr="00446155">
              <w:rPr>
                <w:sz w:val="22"/>
                <w:szCs w:val="22"/>
              </w:rPr>
              <w:t>б.</w:t>
            </w:r>
          </w:p>
          <w:p w:rsidR="00DE07E5" w:rsidRPr="00446155" w:rsidRDefault="00DE07E5" w:rsidP="003B4AFF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</w:p>
          <w:p w:rsidR="00DE07E5" w:rsidRPr="00446155" w:rsidRDefault="00DE07E5" w:rsidP="003B4AFF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</w:p>
          <w:p w:rsidR="00DE07E5" w:rsidRPr="00446155" w:rsidRDefault="00DE07E5" w:rsidP="003B4AFF">
            <w:pPr>
              <w:pStyle w:val="3"/>
              <w:spacing w:after="0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2E6363" w:rsidRDefault="00DE07E5" w:rsidP="003B4AFF">
            <w:pPr>
              <w:tabs>
                <w:tab w:val="left" w:pos="142"/>
              </w:tabs>
              <w:suppressAutoHyphens w:val="0"/>
              <w:jc w:val="center"/>
              <w:rPr>
                <w:color w:val="000000"/>
                <w:lang w:eastAsia="ru-RU"/>
              </w:rPr>
            </w:pPr>
            <w:r w:rsidRPr="002E6363">
              <w:rPr>
                <w:color w:val="000000"/>
                <w:sz w:val="22"/>
                <w:szCs w:val="22"/>
                <w:lang w:eastAsia="ru-RU"/>
              </w:rPr>
              <w:t>знание теории;</w:t>
            </w:r>
          </w:p>
          <w:p w:rsidR="00DE07E5" w:rsidRPr="00B37AA5" w:rsidRDefault="00DE07E5" w:rsidP="003B4AFF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>выполнение практико-ориентированного задания в письменном виде, конспектирование тем СРС</w:t>
            </w:r>
          </w:p>
        </w:tc>
      </w:tr>
      <w:tr w:rsidR="00DE07E5" w:rsidRPr="006A7E76" w:rsidTr="003B4AFF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DE07E5" w:rsidP="003B4AFF">
            <w:pPr>
              <w:pStyle w:val="3"/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CB4FB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6F7665" w:rsidP="006F7665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>Контрольная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E65C4B" w:rsidP="003B4AFF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>2</w:t>
            </w:r>
            <w:r w:rsidR="00DE07E5" w:rsidRPr="00CB4FB3">
              <w:rPr>
                <w:color w:val="000000"/>
                <w:sz w:val="22"/>
                <w:szCs w:val="22"/>
              </w:rPr>
              <w:t xml:space="preserve"> ч.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E65C4B" w:rsidP="003B4AFF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>1*5б.=5</w:t>
            </w:r>
            <w:r w:rsidR="00DE07E5" w:rsidRPr="00CB4FB3">
              <w:rPr>
                <w:color w:val="000000"/>
                <w:sz w:val="22"/>
                <w:szCs w:val="22"/>
              </w:rPr>
              <w:t>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446155" w:rsidRDefault="00E65C4B" w:rsidP="003B4AFF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446155">
              <w:rPr>
                <w:sz w:val="22"/>
                <w:szCs w:val="22"/>
              </w:rPr>
              <w:t>1* 6</w:t>
            </w:r>
            <w:r w:rsidR="00DE07E5" w:rsidRPr="00446155">
              <w:rPr>
                <w:sz w:val="22"/>
                <w:szCs w:val="22"/>
              </w:rPr>
              <w:t>б</w:t>
            </w:r>
            <w:r w:rsidRPr="00446155">
              <w:rPr>
                <w:sz w:val="22"/>
                <w:szCs w:val="22"/>
              </w:rPr>
              <w:t>.= 6</w:t>
            </w:r>
            <w:r w:rsidR="00DE07E5" w:rsidRPr="00446155">
              <w:rPr>
                <w:sz w:val="22"/>
                <w:szCs w:val="22"/>
              </w:rPr>
              <w:t>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2E6363" w:rsidRDefault="00DE07E5" w:rsidP="003B4AFF">
            <w:pPr>
              <w:tabs>
                <w:tab w:val="left" w:pos="142"/>
              </w:tabs>
              <w:suppressAutoHyphens w:val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Защита контрольной работы</w:t>
            </w:r>
          </w:p>
        </w:tc>
      </w:tr>
      <w:tr w:rsidR="00DE07E5" w:rsidRPr="006A7E76" w:rsidTr="003B4AFF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DE07E5" w:rsidP="003B4AFF">
            <w:pPr>
              <w:pStyle w:val="3"/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CB4FB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6F7665" w:rsidP="003B4AFF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>Экзамен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1658A4" w:rsidP="003B4AFF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>36</w:t>
            </w:r>
            <w:r w:rsidR="00E65C4B" w:rsidRPr="00CB4FB3">
              <w:rPr>
                <w:color w:val="000000"/>
                <w:sz w:val="22"/>
                <w:szCs w:val="22"/>
              </w:rPr>
              <w:t xml:space="preserve"> 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DE07E5" w:rsidP="003B4AFF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DE07E5" w:rsidP="003B4AFF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CB4FB3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2E6363" w:rsidRDefault="00DE07E5" w:rsidP="003B4AFF">
            <w:pPr>
              <w:tabs>
                <w:tab w:val="left" w:pos="142"/>
              </w:tabs>
              <w:suppressAutoHyphens w:val="0"/>
              <w:jc w:val="center"/>
              <w:rPr>
                <w:color w:val="000000"/>
              </w:rPr>
            </w:pPr>
          </w:p>
        </w:tc>
      </w:tr>
      <w:tr w:rsidR="00DE07E5" w:rsidRPr="006A7E76" w:rsidTr="003B4AFF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DE07E5" w:rsidP="003B4AFF">
            <w:pPr>
              <w:pStyle w:val="3"/>
              <w:spacing w:after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DE07E5" w:rsidP="003B4AFF">
            <w:pPr>
              <w:pStyle w:val="3"/>
              <w:spacing w:after="0"/>
              <w:rPr>
                <w:b/>
                <w:bCs/>
                <w:color w:val="000000"/>
                <w:sz w:val="24"/>
                <w:szCs w:val="24"/>
              </w:rPr>
            </w:pPr>
            <w:r w:rsidRPr="00CB4FB3">
              <w:rPr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1658A4" w:rsidP="001658A4">
            <w:pPr>
              <w:pStyle w:val="3"/>
              <w:spacing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B4FB3">
              <w:rPr>
                <w:b/>
                <w:bCs/>
                <w:color w:val="000000"/>
                <w:sz w:val="24"/>
                <w:szCs w:val="24"/>
              </w:rPr>
              <w:t>23+36</w:t>
            </w:r>
            <w:r w:rsidR="00E65C4B" w:rsidRPr="00CB4FB3">
              <w:rPr>
                <w:b/>
                <w:bCs/>
                <w:color w:val="000000"/>
                <w:sz w:val="24"/>
                <w:szCs w:val="24"/>
              </w:rPr>
              <w:t xml:space="preserve"> 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DE07E5" w:rsidP="003B4AFF">
            <w:pPr>
              <w:pStyle w:val="3"/>
              <w:spacing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B4FB3">
              <w:rPr>
                <w:b/>
                <w:bCs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DE07E5" w:rsidP="003B4AFF">
            <w:pPr>
              <w:pStyle w:val="3"/>
              <w:spacing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B4FB3">
              <w:rPr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E5" w:rsidRPr="00B37AA5" w:rsidRDefault="00DE07E5" w:rsidP="003B4AFF">
            <w:pPr>
              <w:pStyle w:val="3"/>
              <w:spacing w:after="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DE07E5" w:rsidRPr="006A7E76" w:rsidRDefault="00DE07E5" w:rsidP="00DE07E5">
      <w:pPr>
        <w:rPr>
          <w:b/>
          <w:bCs/>
        </w:rPr>
      </w:pPr>
    </w:p>
    <w:p w:rsidR="00C53271" w:rsidRPr="006A7E76" w:rsidRDefault="00C53271" w:rsidP="00C53271">
      <w:pPr>
        <w:rPr>
          <w:b/>
          <w:bCs/>
        </w:rPr>
      </w:pPr>
    </w:p>
    <w:p w:rsidR="00C53271" w:rsidRPr="006A7E76" w:rsidRDefault="00C53271" w:rsidP="00C53271">
      <w:pPr>
        <w:jc w:val="center"/>
        <w:rPr>
          <w:b/>
          <w:bCs/>
        </w:rPr>
      </w:pPr>
      <w:r w:rsidRPr="006A7E76">
        <w:rPr>
          <w:b/>
          <w:bCs/>
        </w:rPr>
        <w:t>6. Фонд оценочных средств для проведения промежуточной аттестации обучающихся по дисциплине</w:t>
      </w:r>
    </w:p>
    <w:p w:rsidR="007358F5" w:rsidRDefault="00C53271" w:rsidP="007358F5">
      <w:pPr>
        <w:pStyle w:val="a6"/>
        <w:shd w:val="clear" w:color="auto" w:fill="FFFFFF"/>
        <w:ind w:left="0"/>
        <w:jc w:val="center"/>
        <w:rPr>
          <w:bCs/>
        </w:rPr>
      </w:pPr>
      <w:r w:rsidRPr="006A7E76">
        <w:rPr>
          <w:bCs/>
        </w:rPr>
        <w:t>6.1. Показатели, критерии и шкала оценивания</w:t>
      </w:r>
    </w:p>
    <w:p w:rsidR="00E65C4B" w:rsidRDefault="00E65C4B" w:rsidP="007358F5">
      <w:pPr>
        <w:pStyle w:val="a6"/>
        <w:shd w:val="clear" w:color="auto" w:fill="FFFFFF"/>
        <w:ind w:left="0"/>
        <w:jc w:val="center"/>
        <w:rPr>
          <w:bCs/>
        </w:rPr>
      </w:pPr>
      <w:r>
        <w:rPr>
          <w:bCs/>
        </w:rPr>
        <w:t>6, 7, 9 семестры</w:t>
      </w: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7"/>
        <w:gridCol w:w="2283"/>
        <w:gridCol w:w="1251"/>
        <w:gridCol w:w="2671"/>
        <w:gridCol w:w="1535"/>
      </w:tblGrid>
      <w:tr w:rsidR="00E65C4B" w:rsidRPr="00541D49" w:rsidTr="00BD0C03">
        <w:tc>
          <w:tcPr>
            <w:tcW w:w="1830" w:type="dxa"/>
          </w:tcPr>
          <w:p w:rsidR="00E65C4B" w:rsidRPr="00CE2C83" w:rsidRDefault="00E65C4B" w:rsidP="00BD0C03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286757">
              <w:rPr>
                <w:rFonts w:cs="Calibri"/>
                <w:bCs/>
                <w:sz w:val="20"/>
                <w:szCs w:val="20"/>
              </w:rPr>
              <w:t>Наименование индикатора достижения компетенций</w:t>
            </w:r>
          </w:p>
        </w:tc>
        <w:tc>
          <w:tcPr>
            <w:tcW w:w="2441" w:type="dxa"/>
          </w:tcPr>
          <w:p w:rsidR="00E65C4B" w:rsidRPr="00CE2C83" w:rsidRDefault="00E65C4B" w:rsidP="00BD0C03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CE2C83">
              <w:rPr>
                <w:rFonts w:cs="Calibri"/>
                <w:bCs/>
                <w:sz w:val="20"/>
                <w:szCs w:val="20"/>
              </w:rPr>
              <w:t xml:space="preserve">Показатель оценивания </w:t>
            </w:r>
          </w:p>
          <w:p w:rsidR="00E65C4B" w:rsidRPr="00CE2C83" w:rsidRDefault="00E65C4B" w:rsidP="00BD0C03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CE2C83">
              <w:rPr>
                <w:rFonts w:cs="Calibri"/>
                <w:bCs/>
                <w:sz w:val="20"/>
                <w:szCs w:val="20"/>
              </w:rPr>
              <w:t>(по п.1.2.РПД)</w:t>
            </w:r>
          </w:p>
        </w:tc>
        <w:tc>
          <w:tcPr>
            <w:tcW w:w="1325" w:type="dxa"/>
          </w:tcPr>
          <w:p w:rsidR="00E65C4B" w:rsidRPr="00CE2C83" w:rsidRDefault="00E65C4B" w:rsidP="00BD0C03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CE2C83">
              <w:rPr>
                <w:rFonts w:cs="Calibri"/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2948" w:type="dxa"/>
          </w:tcPr>
          <w:p w:rsidR="00E65C4B" w:rsidRPr="00CE2C83" w:rsidRDefault="00E65C4B" w:rsidP="00BD0C03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CE2C83">
              <w:rPr>
                <w:rFonts w:cs="Calibri"/>
                <w:bCs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1593" w:type="dxa"/>
          </w:tcPr>
          <w:p w:rsidR="00E65C4B" w:rsidRPr="00CE2C83" w:rsidRDefault="00E65C4B" w:rsidP="00BD0C03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CE2C83">
              <w:rPr>
                <w:rFonts w:cs="Calibri"/>
                <w:bCs/>
                <w:sz w:val="20"/>
                <w:szCs w:val="20"/>
              </w:rPr>
              <w:t>Оценка</w:t>
            </w:r>
          </w:p>
        </w:tc>
      </w:tr>
      <w:tr w:rsidR="00E65C4B" w:rsidRPr="00541D49" w:rsidTr="00BD0C03">
        <w:trPr>
          <w:trHeight w:val="70"/>
        </w:trPr>
        <w:tc>
          <w:tcPr>
            <w:tcW w:w="1830" w:type="dxa"/>
            <w:vMerge w:val="restart"/>
          </w:tcPr>
          <w:p w:rsidR="00E65C4B" w:rsidRPr="0035220F" w:rsidRDefault="00E65C4B" w:rsidP="00E65C4B">
            <w:pPr>
              <w:tabs>
                <w:tab w:val="left" w:pos="283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5220F">
              <w:rPr>
                <w:sz w:val="20"/>
                <w:szCs w:val="20"/>
              </w:rPr>
              <w:t>Демонстрирует знание основных компонентов основных и дополнительных образовательных программ (ОПК-2.1);</w:t>
            </w:r>
          </w:p>
          <w:p w:rsidR="00E65C4B" w:rsidRPr="0035220F" w:rsidRDefault="00E65C4B" w:rsidP="00E65C4B">
            <w:pPr>
              <w:tabs>
                <w:tab w:val="left" w:pos="283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5220F">
              <w:rPr>
                <w:sz w:val="20"/>
                <w:szCs w:val="20"/>
              </w:rPr>
              <w:t>Осуществляет разработку программ отдельных учебных предметов, в том числе программ дополнительного образования (согласно освоенному профилю (профилям) и адаптивных программ совместно с соответствующими специалистами подготовки (ОПК-2.2);</w:t>
            </w:r>
          </w:p>
          <w:p w:rsidR="00E65C4B" w:rsidRPr="0035220F" w:rsidRDefault="00E65C4B" w:rsidP="00E65C4B">
            <w:pPr>
              <w:tabs>
                <w:tab w:val="left" w:pos="283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5220F">
              <w:rPr>
                <w:sz w:val="20"/>
                <w:szCs w:val="20"/>
              </w:rPr>
              <w:t>Демонстрирует умение разрабатывать программу развития универсальных учебных действий средствами преподаваемой(ых) учебных дисциплин, в том числе с использованием ИКТ</w:t>
            </w:r>
            <w:r w:rsidR="004C42ED">
              <w:rPr>
                <w:sz w:val="20"/>
                <w:szCs w:val="20"/>
              </w:rPr>
              <w:t xml:space="preserve"> </w:t>
            </w:r>
            <w:r w:rsidRPr="0035220F">
              <w:rPr>
                <w:sz w:val="20"/>
                <w:szCs w:val="20"/>
              </w:rPr>
              <w:t>(ОПК-2.3);</w:t>
            </w:r>
          </w:p>
          <w:p w:rsidR="00E65C4B" w:rsidRPr="0035220F" w:rsidRDefault="00E65C4B" w:rsidP="00E65C4B">
            <w:pPr>
              <w:jc w:val="both"/>
              <w:rPr>
                <w:sz w:val="20"/>
                <w:szCs w:val="20"/>
              </w:rPr>
            </w:pPr>
            <w:r w:rsidRPr="0035220F">
              <w:rPr>
                <w:sz w:val="20"/>
                <w:szCs w:val="20"/>
              </w:rPr>
              <w:t>Демонстрирует умение разрабатывать планируемые результаты обучения и системы их оценивания, в том числе с использованием ИКТ (согласно освоенному профилю (профилям) подготовки) (ОПК-2.4;);</w:t>
            </w:r>
          </w:p>
          <w:p w:rsidR="00E65C4B" w:rsidRPr="0035220F" w:rsidRDefault="00E65C4B" w:rsidP="00E65C4B">
            <w:pPr>
              <w:jc w:val="both"/>
              <w:rPr>
                <w:sz w:val="20"/>
                <w:szCs w:val="20"/>
              </w:rPr>
            </w:pPr>
            <w:r w:rsidRPr="0035220F">
              <w:rPr>
                <w:sz w:val="20"/>
                <w:szCs w:val="20"/>
              </w:rPr>
              <w:t xml:space="preserve">Демонстрирует знание планируемых образовательных результатов в соответствии с образовательными стандартами: формируемых в преподаваемом предмете предметных и метапредметных компетенций; личностных результатов образования на конкретном уровне </w:t>
            </w:r>
            <w:r w:rsidRPr="0035220F">
              <w:rPr>
                <w:sz w:val="20"/>
                <w:szCs w:val="20"/>
              </w:rPr>
              <w:lastRenderedPageBreak/>
              <w:t>образования (ОПК-5.1);</w:t>
            </w:r>
          </w:p>
          <w:p w:rsidR="00E65C4B" w:rsidRPr="0035220F" w:rsidRDefault="00E65C4B" w:rsidP="00E65C4B">
            <w:pPr>
              <w:jc w:val="both"/>
              <w:rPr>
                <w:sz w:val="20"/>
                <w:szCs w:val="20"/>
              </w:rPr>
            </w:pPr>
            <w:r w:rsidRPr="0035220F">
              <w:rPr>
                <w:sz w:val="20"/>
                <w:szCs w:val="20"/>
              </w:rPr>
              <w:t>Выявляет трудности в обучении и корректирует пути достижения образовательных результатов (ОПК-5.3);</w:t>
            </w:r>
          </w:p>
          <w:p w:rsidR="00E65C4B" w:rsidRPr="0035220F" w:rsidRDefault="00E65C4B" w:rsidP="00E65C4B">
            <w:pPr>
              <w:jc w:val="both"/>
              <w:rPr>
                <w:sz w:val="20"/>
                <w:szCs w:val="20"/>
              </w:rPr>
            </w:pPr>
            <w:r w:rsidRPr="0035220F">
              <w:rPr>
                <w:sz w:val="20"/>
                <w:szCs w:val="20"/>
              </w:rPr>
              <w:t>Осуществляет трансформацию специальных научных знаний в соответствии с психофизиологическими, возрастными, познавательными особенностями обучающихся, в т.ч. с особыми образовательными потребностями (ОПК-8.1);</w:t>
            </w:r>
          </w:p>
          <w:p w:rsidR="00E65C4B" w:rsidRPr="0035220F" w:rsidRDefault="00E65C4B" w:rsidP="00E65C4B">
            <w:pPr>
              <w:jc w:val="both"/>
              <w:rPr>
                <w:sz w:val="20"/>
                <w:szCs w:val="20"/>
              </w:rPr>
            </w:pPr>
            <w:r w:rsidRPr="0035220F">
              <w:rPr>
                <w:sz w:val="20"/>
                <w:szCs w:val="20"/>
              </w:rPr>
              <w:t>Осуществляет урочную и внеурочную деятельность в соответствии с предметной областью согласно освоенному профилю (профилям) подготовки (ОПК-8.3).</w:t>
            </w:r>
          </w:p>
          <w:p w:rsidR="00E65C4B" w:rsidRPr="0035220F" w:rsidRDefault="00E65C4B" w:rsidP="00BD0C03">
            <w:pPr>
              <w:ind w:firstLine="709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441" w:type="dxa"/>
            <w:vMerge w:val="restart"/>
          </w:tcPr>
          <w:p w:rsidR="002F1FBA" w:rsidRPr="00544762" w:rsidRDefault="002F1FBA" w:rsidP="002F1FBA">
            <w:pPr>
              <w:suppressAutoHyphens w:val="0"/>
              <w:jc w:val="both"/>
              <w:rPr>
                <w:rFonts w:eastAsia="Calibri"/>
                <w:sz w:val="20"/>
                <w:lang w:eastAsia="en-US"/>
              </w:rPr>
            </w:pPr>
            <w:r w:rsidRPr="00544762">
              <w:rPr>
                <w:rFonts w:eastAsia="Calibri"/>
                <w:b/>
                <w:sz w:val="20"/>
                <w:lang w:eastAsia="en-US"/>
              </w:rPr>
              <w:lastRenderedPageBreak/>
              <w:t xml:space="preserve">Знать: </w:t>
            </w:r>
            <w:r w:rsidRPr="00544762">
              <w:rPr>
                <w:rFonts w:eastAsia="Calibri"/>
                <w:sz w:val="20"/>
                <w:lang w:eastAsia="en-US"/>
              </w:rPr>
              <w:t xml:space="preserve">цели и задачи, содержание и особенности построения начального курса математики; методику и методические приемы преподавания математики в начальной школе; основные требования к математической подготовке учащихся по годам обучения и критерии оценки знаний, умений, навыков учащихся; основные средства обучения математики, учебники и учебные пособия; основные формы организации учебного процесса; </w:t>
            </w:r>
            <w:r w:rsidRPr="00544762">
              <w:rPr>
                <w:sz w:val="20"/>
              </w:rPr>
              <w:t>характеристику цифровых платформ, предназначенных для установления связи и контактов (Moodle, Canva - используется для визуализации); основные принципы работы современных информационных технологий и программных средств, необходимых для решения задач математического развития;</w:t>
            </w:r>
          </w:p>
          <w:p w:rsidR="002F1FBA" w:rsidRPr="00544762" w:rsidRDefault="002F1FBA" w:rsidP="002F1FBA">
            <w:pPr>
              <w:suppressAutoHyphens w:val="0"/>
              <w:jc w:val="both"/>
              <w:rPr>
                <w:rFonts w:eastAsia="Calibri"/>
                <w:sz w:val="20"/>
                <w:lang w:eastAsia="en-US"/>
              </w:rPr>
            </w:pPr>
            <w:r w:rsidRPr="00544762">
              <w:rPr>
                <w:rFonts w:eastAsia="Calibri"/>
                <w:b/>
                <w:sz w:val="20"/>
                <w:lang w:eastAsia="en-US"/>
              </w:rPr>
              <w:t xml:space="preserve">Уметь: </w:t>
            </w:r>
            <w:r w:rsidRPr="00544762">
              <w:rPr>
                <w:rFonts w:eastAsia="Calibri"/>
                <w:sz w:val="20"/>
                <w:lang w:eastAsia="en-US"/>
              </w:rPr>
              <w:t xml:space="preserve">планировать процесс обучения (отбор учебного материала, методов, средств, форм обучения и др.); применять систему знаний в области математики в процессе обучения младших школьников математике во внеклассной и внеурочной работе; </w:t>
            </w:r>
            <w:r w:rsidRPr="00544762">
              <w:rPr>
                <w:sz w:val="20"/>
              </w:rPr>
              <w:t xml:space="preserve">реализовывать современные, в том </w:t>
            </w:r>
            <w:r w:rsidRPr="00544762">
              <w:rPr>
                <w:sz w:val="20"/>
              </w:rPr>
              <w:lastRenderedPageBreak/>
              <w:t>числе интерактивные формы и методы математического развития детей; Реализовывать современные, в том числе интерактивные формы и методы математического развития детей; применять электронные математические тренажеры, интерактивные математические игры.</w:t>
            </w:r>
          </w:p>
          <w:p w:rsidR="00E65C4B" w:rsidRPr="00544762" w:rsidRDefault="002F1FBA" w:rsidP="002F1FBA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544762">
              <w:rPr>
                <w:rFonts w:eastAsia="Calibri"/>
                <w:b/>
                <w:sz w:val="20"/>
                <w:lang w:eastAsia="en-US"/>
              </w:rPr>
              <w:t xml:space="preserve">Владеть: </w:t>
            </w:r>
            <w:r w:rsidRPr="00544762">
              <w:rPr>
                <w:rFonts w:eastAsia="Calibri"/>
                <w:sz w:val="20"/>
                <w:lang w:eastAsia="en-US"/>
              </w:rPr>
              <w:t xml:space="preserve">навыками анализа типовых и авторских программ и учебников по математике для начальной школы; составления конспектов уроков различных типов и внеклассных занятий; </w:t>
            </w:r>
            <w:r w:rsidRPr="00544762">
              <w:rPr>
                <w:sz w:val="20"/>
              </w:rPr>
              <w:t>навыками использования ИКТ на уровне пользователя; навыками работы в прикладных инструментах (Jamdoard, Canva, Miro, Google документы); навыками взаимодействия с группой при помощи «сквозной» технологии беспроводной связи</w:t>
            </w:r>
          </w:p>
        </w:tc>
        <w:tc>
          <w:tcPr>
            <w:tcW w:w="1325" w:type="dxa"/>
          </w:tcPr>
          <w:p w:rsidR="00E65C4B" w:rsidRPr="00CE2C83" w:rsidRDefault="00E65C4B" w:rsidP="00E65C4B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CE2C83">
              <w:rPr>
                <w:rFonts w:cs="Calibri"/>
                <w:bCs/>
                <w:sz w:val="20"/>
                <w:szCs w:val="20"/>
              </w:rPr>
              <w:lastRenderedPageBreak/>
              <w:t>Высокий</w:t>
            </w:r>
          </w:p>
        </w:tc>
        <w:tc>
          <w:tcPr>
            <w:tcW w:w="2948" w:type="dxa"/>
          </w:tcPr>
          <w:p w:rsidR="00E65C4B" w:rsidRPr="00CE2C83" w:rsidRDefault="00E65C4B" w:rsidP="00E65C4B">
            <w:pPr>
              <w:jc w:val="both"/>
              <w:rPr>
                <w:rFonts w:cs="Calibri"/>
                <w:bCs/>
                <w:sz w:val="20"/>
                <w:szCs w:val="20"/>
              </w:rPr>
            </w:pPr>
            <w:r w:rsidRPr="00CE2C83">
              <w:rPr>
                <w:sz w:val="20"/>
                <w:szCs w:val="20"/>
                <w:lang w:eastAsia="ru-RU"/>
              </w:rPr>
              <w:t>Студент демонстрирует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CE2C83">
              <w:rPr>
                <w:rFonts w:cs="Calibri"/>
                <w:sz w:val="20"/>
                <w:szCs w:val="20"/>
              </w:rPr>
              <w:t>глубокое и прочное усвоение знаний материала; исчерпывающе, последовательно, грамотно и логически стройно излагает теоретический материал; правильно формулирует определения; демонстрирует умения самостоятельной работы с литературой; умения сделать выводы по излагаемому материалу</w:t>
            </w:r>
          </w:p>
        </w:tc>
        <w:tc>
          <w:tcPr>
            <w:tcW w:w="1593" w:type="dxa"/>
          </w:tcPr>
          <w:p w:rsidR="00E65C4B" w:rsidRPr="00CE2C83" w:rsidRDefault="00E65C4B" w:rsidP="00BD0C03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CE2C83">
              <w:rPr>
                <w:rFonts w:cs="Calibri"/>
                <w:spacing w:val="-1"/>
                <w:sz w:val="20"/>
                <w:szCs w:val="20"/>
              </w:rPr>
              <w:t>отлично</w:t>
            </w:r>
          </w:p>
        </w:tc>
      </w:tr>
      <w:tr w:rsidR="00E65C4B" w:rsidRPr="00541D49" w:rsidTr="00BD0C03">
        <w:tc>
          <w:tcPr>
            <w:tcW w:w="1830" w:type="dxa"/>
            <w:vMerge/>
          </w:tcPr>
          <w:p w:rsidR="00E65C4B" w:rsidRPr="00CE2C83" w:rsidRDefault="00E65C4B" w:rsidP="00BD0C03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2441" w:type="dxa"/>
            <w:vMerge/>
          </w:tcPr>
          <w:p w:rsidR="00E65C4B" w:rsidRPr="00CE2C83" w:rsidRDefault="00E65C4B" w:rsidP="00BD0C03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325" w:type="dxa"/>
          </w:tcPr>
          <w:p w:rsidR="00E65C4B" w:rsidRPr="00CE2C83" w:rsidRDefault="00E65C4B" w:rsidP="00BD0C03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CE2C83">
              <w:rPr>
                <w:rFonts w:cs="Calibri"/>
                <w:bCs/>
                <w:sz w:val="20"/>
                <w:szCs w:val="20"/>
              </w:rPr>
              <w:t>Базовый</w:t>
            </w:r>
          </w:p>
        </w:tc>
        <w:tc>
          <w:tcPr>
            <w:tcW w:w="2948" w:type="dxa"/>
          </w:tcPr>
          <w:p w:rsidR="00E65C4B" w:rsidRPr="00CE2C83" w:rsidRDefault="00E65C4B" w:rsidP="00E65C4B">
            <w:pPr>
              <w:jc w:val="both"/>
              <w:rPr>
                <w:rFonts w:cs="Calibri"/>
                <w:bCs/>
                <w:sz w:val="20"/>
                <w:szCs w:val="20"/>
              </w:rPr>
            </w:pPr>
            <w:r w:rsidRPr="00CE2C83">
              <w:rPr>
                <w:rFonts w:cs="Calibri"/>
                <w:sz w:val="20"/>
                <w:szCs w:val="20"/>
              </w:rPr>
              <w:t>Студент демонстрирует достаточно полное знание материала; знание основных теоретических понятий; достаточно последовательно, грамотно и логически стройно излагает материал; демонстрирует умение ориентироваться в литературе; умеет сделать достаточно обоснованные выводы по излагаемому материалу, но при этом допускает</w:t>
            </w:r>
            <w:r w:rsidRPr="00CE2C83">
              <w:rPr>
                <w:sz w:val="20"/>
                <w:szCs w:val="20"/>
                <w:lang w:eastAsia="ru-RU"/>
              </w:rPr>
              <w:t xml:space="preserve"> 2-3 неточности или незначительные ошибки, исправленные студентом с помощью преподавателя. </w:t>
            </w:r>
          </w:p>
        </w:tc>
        <w:tc>
          <w:tcPr>
            <w:tcW w:w="1593" w:type="dxa"/>
          </w:tcPr>
          <w:p w:rsidR="00E65C4B" w:rsidRPr="00CE2C83" w:rsidRDefault="00E65C4B" w:rsidP="00BD0C03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CE2C83">
              <w:rPr>
                <w:rFonts w:cs="Calibri"/>
                <w:sz w:val="20"/>
                <w:szCs w:val="20"/>
              </w:rPr>
              <w:t>хорошо</w:t>
            </w:r>
          </w:p>
        </w:tc>
      </w:tr>
      <w:tr w:rsidR="00E65C4B" w:rsidRPr="00541D49" w:rsidTr="00BD0C03">
        <w:tc>
          <w:tcPr>
            <w:tcW w:w="1830" w:type="dxa"/>
            <w:vMerge/>
          </w:tcPr>
          <w:p w:rsidR="00E65C4B" w:rsidRPr="00CE2C83" w:rsidRDefault="00E65C4B" w:rsidP="00BD0C03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2441" w:type="dxa"/>
            <w:vMerge/>
          </w:tcPr>
          <w:p w:rsidR="00E65C4B" w:rsidRPr="00CE2C83" w:rsidRDefault="00E65C4B" w:rsidP="00BD0C03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325" w:type="dxa"/>
          </w:tcPr>
          <w:p w:rsidR="00E65C4B" w:rsidRPr="00CE2C83" w:rsidRDefault="00E65C4B" w:rsidP="00BD0C03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CE2C83">
              <w:rPr>
                <w:rFonts w:cs="Calibri"/>
                <w:bCs/>
                <w:sz w:val="20"/>
                <w:szCs w:val="20"/>
              </w:rPr>
              <w:t>Мини-мальный</w:t>
            </w:r>
          </w:p>
        </w:tc>
        <w:tc>
          <w:tcPr>
            <w:tcW w:w="2948" w:type="dxa"/>
          </w:tcPr>
          <w:p w:rsidR="00E65C4B" w:rsidRPr="00CE2C83" w:rsidRDefault="009055DE" w:rsidP="00BD0C03">
            <w:pPr>
              <w:jc w:val="both"/>
              <w:rPr>
                <w:rFonts w:cs="Calibri"/>
                <w:bCs/>
                <w:sz w:val="20"/>
                <w:szCs w:val="20"/>
              </w:rPr>
            </w:pPr>
            <w:r w:rsidRPr="00CE2C83">
              <w:rPr>
                <w:rFonts w:cs="Calibri"/>
                <w:sz w:val="20"/>
                <w:szCs w:val="20"/>
              </w:rPr>
              <w:t>Студент</w:t>
            </w:r>
            <w:r w:rsidR="00E65C4B" w:rsidRPr="00CE2C83">
              <w:rPr>
                <w:rFonts w:cs="Calibri"/>
                <w:sz w:val="20"/>
                <w:szCs w:val="20"/>
              </w:rPr>
              <w:t xml:space="preserve"> демонстрирует общее знание изучаемого материала; знает основную рекомендуемую программой дисциплины учебную литературу; умеет строить ответ в соответствии со структурой излагаемого вопроса; показывает общее владение понятийным аппаратом дисциплины. Но в</w:t>
            </w:r>
            <w:r w:rsidR="00E65C4B" w:rsidRPr="00CE2C83">
              <w:rPr>
                <w:sz w:val="20"/>
                <w:szCs w:val="20"/>
                <w:lang w:eastAsia="ru-RU"/>
              </w:rPr>
              <w:t xml:space="preserve"> ответе отсутствуют выводы. Речевое оформление требует поправок, коррекции.</w:t>
            </w:r>
          </w:p>
        </w:tc>
        <w:tc>
          <w:tcPr>
            <w:tcW w:w="1593" w:type="dxa"/>
          </w:tcPr>
          <w:p w:rsidR="00E65C4B" w:rsidRPr="00CE2C83" w:rsidRDefault="00E65C4B" w:rsidP="00BD0C03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CE2C83">
              <w:rPr>
                <w:rFonts w:cs="Calibri"/>
                <w:spacing w:val="-1"/>
                <w:sz w:val="20"/>
                <w:szCs w:val="20"/>
              </w:rPr>
              <w:t>удовлетво-рительно</w:t>
            </w:r>
          </w:p>
        </w:tc>
      </w:tr>
      <w:tr w:rsidR="00E65C4B" w:rsidRPr="00541D49" w:rsidTr="00BD0C03">
        <w:tc>
          <w:tcPr>
            <w:tcW w:w="1830" w:type="dxa"/>
            <w:vMerge/>
          </w:tcPr>
          <w:p w:rsidR="00E65C4B" w:rsidRPr="00CE2C83" w:rsidRDefault="00E65C4B" w:rsidP="00BD0C03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2441" w:type="dxa"/>
            <w:vMerge/>
          </w:tcPr>
          <w:p w:rsidR="00E65C4B" w:rsidRPr="00CE2C83" w:rsidRDefault="00E65C4B" w:rsidP="00BD0C03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325" w:type="dxa"/>
          </w:tcPr>
          <w:p w:rsidR="00E65C4B" w:rsidRPr="00CE2C83" w:rsidRDefault="00E65C4B" w:rsidP="00BD0C03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CE2C83">
              <w:rPr>
                <w:rFonts w:cs="Calibri"/>
                <w:bCs/>
                <w:sz w:val="20"/>
                <w:szCs w:val="20"/>
              </w:rPr>
              <w:t>Не освоены</w:t>
            </w:r>
          </w:p>
        </w:tc>
        <w:tc>
          <w:tcPr>
            <w:tcW w:w="2948" w:type="dxa"/>
          </w:tcPr>
          <w:p w:rsidR="00E65C4B" w:rsidRPr="00CE2C83" w:rsidRDefault="00E65C4B" w:rsidP="00BD0C03">
            <w:pPr>
              <w:suppressAutoHyphens w:val="0"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CE2C83">
              <w:rPr>
                <w:rFonts w:cs="Calibri"/>
                <w:sz w:val="20"/>
                <w:szCs w:val="20"/>
              </w:rPr>
              <w:t xml:space="preserve">Студент не знает значительной части программного материала; не владеет понятийным аппаратом дисциплины; </w:t>
            </w:r>
            <w:r w:rsidRPr="00CE2C83">
              <w:rPr>
                <w:rFonts w:cs="Calibri"/>
                <w:sz w:val="20"/>
                <w:szCs w:val="20"/>
              </w:rPr>
              <w:lastRenderedPageBreak/>
              <w:t xml:space="preserve">допускает существенные ошибки при изложении учебного материала. </w:t>
            </w:r>
            <w:r w:rsidRPr="00CE2C83">
              <w:rPr>
                <w:rFonts w:eastAsia="Calibri"/>
                <w:sz w:val="20"/>
                <w:szCs w:val="20"/>
                <w:lang w:eastAsia="ru-RU"/>
              </w:rPr>
              <w:t xml:space="preserve">Студент не осознает связь обсуждаемого вопроса по билету с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студента. </w:t>
            </w:r>
            <w:r w:rsidRPr="00CE2C83">
              <w:rPr>
                <w:rFonts w:cs="Calibri"/>
                <w:sz w:val="20"/>
                <w:szCs w:val="20"/>
                <w:lang w:eastAsia="ru-RU"/>
              </w:rPr>
              <w:t>В практическом задании допущено более 5 фактических ошибок.</w:t>
            </w:r>
          </w:p>
          <w:p w:rsidR="00E65C4B" w:rsidRPr="00CE2C83" w:rsidRDefault="00E65C4B" w:rsidP="00BD0C03">
            <w:pPr>
              <w:suppressAutoHyphens w:val="0"/>
              <w:rPr>
                <w:rFonts w:eastAsia="Calibri"/>
                <w:sz w:val="20"/>
                <w:szCs w:val="20"/>
                <w:lang w:eastAsia="ru-RU"/>
              </w:rPr>
            </w:pPr>
            <w:r w:rsidRPr="00CE2C83">
              <w:rPr>
                <w:rFonts w:eastAsia="Calibri" w:cs="Calibri"/>
                <w:i/>
                <w:sz w:val="20"/>
                <w:szCs w:val="20"/>
                <w:lang w:eastAsia="ru-RU"/>
              </w:rPr>
              <w:t>И</w:t>
            </w:r>
            <w:r w:rsidRPr="00CE2C83">
              <w:rPr>
                <w:rFonts w:eastAsia="Calibri"/>
                <w:i/>
                <w:sz w:val="20"/>
                <w:szCs w:val="20"/>
                <w:lang w:eastAsia="ru-RU"/>
              </w:rPr>
              <w:t>ли</w:t>
            </w:r>
            <w:r w:rsidRPr="00CE2C83">
              <w:rPr>
                <w:rFonts w:eastAsia="Calibri"/>
                <w:sz w:val="20"/>
                <w:szCs w:val="20"/>
                <w:lang w:eastAsia="ru-RU"/>
              </w:rPr>
              <w:t>Ответ на вопрос полностью отсутствует</w:t>
            </w:r>
          </w:p>
          <w:p w:rsidR="00E65C4B" w:rsidRPr="00CE2C83" w:rsidRDefault="00E65C4B" w:rsidP="00BD0C03">
            <w:pPr>
              <w:jc w:val="both"/>
              <w:rPr>
                <w:rFonts w:cs="Calibri"/>
                <w:bCs/>
                <w:sz w:val="20"/>
                <w:szCs w:val="20"/>
              </w:rPr>
            </w:pPr>
            <w:r w:rsidRPr="00CE2C83">
              <w:rPr>
                <w:rFonts w:eastAsia="Calibri" w:cs="Calibri"/>
                <w:i/>
                <w:sz w:val="20"/>
                <w:szCs w:val="20"/>
                <w:lang w:eastAsia="ru-RU"/>
              </w:rPr>
              <w:t>И</w:t>
            </w:r>
            <w:r w:rsidRPr="00CE2C83">
              <w:rPr>
                <w:rFonts w:eastAsia="Calibri"/>
                <w:i/>
                <w:sz w:val="20"/>
                <w:szCs w:val="20"/>
                <w:lang w:eastAsia="ru-RU"/>
              </w:rPr>
              <w:t>ли</w:t>
            </w:r>
            <w:r w:rsidRPr="00CE2C83">
              <w:rPr>
                <w:rFonts w:eastAsia="Calibri"/>
                <w:sz w:val="20"/>
                <w:szCs w:val="20"/>
                <w:lang w:eastAsia="ru-RU"/>
              </w:rPr>
              <w:t>Отказ от ответа</w:t>
            </w:r>
          </w:p>
        </w:tc>
        <w:tc>
          <w:tcPr>
            <w:tcW w:w="1593" w:type="dxa"/>
          </w:tcPr>
          <w:p w:rsidR="00E65C4B" w:rsidRPr="00CE2C83" w:rsidRDefault="00E65C4B" w:rsidP="00BD0C03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CE2C83">
              <w:rPr>
                <w:rFonts w:cs="Calibri"/>
                <w:spacing w:val="-1"/>
                <w:sz w:val="20"/>
                <w:szCs w:val="20"/>
              </w:rPr>
              <w:lastRenderedPageBreak/>
              <w:t>неудовлетво-рительно</w:t>
            </w:r>
          </w:p>
        </w:tc>
      </w:tr>
    </w:tbl>
    <w:p w:rsidR="00E65C4B" w:rsidRDefault="00E65C4B" w:rsidP="007358F5">
      <w:pPr>
        <w:pStyle w:val="a6"/>
        <w:shd w:val="clear" w:color="auto" w:fill="FFFFFF"/>
        <w:ind w:left="0"/>
        <w:jc w:val="center"/>
        <w:rPr>
          <w:bCs/>
        </w:rPr>
      </w:pPr>
      <w:r>
        <w:rPr>
          <w:bCs/>
        </w:rPr>
        <w:lastRenderedPageBreak/>
        <w:t>8 семестр</w:t>
      </w: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7"/>
        <w:gridCol w:w="2283"/>
        <w:gridCol w:w="1251"/>
        <w:gridCol w:w="2671"/>
        <w:gridCol w:w="1535"/>
      </w:tblGrid>
      <w:tr w:rsidR="00E65C4B" w:rsidRPr="00541D49" w:rsidTr="00BD0C03">
        <w:tc>
          <w:tcPr>
            <w:tcW w:w="1830" w:type="dxa"/>
          </w:tcPr>
          <w:p w:rsidR="00E65C4B" w:rsidRPr="00CE2C83" w:rsidRDefault="00E65C4B" w:rsidP="00BD0C03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286757">
              <w:rPr>
                <w:rFonts w:cs="Calibri"/>
                <w:bCs/>
                <w:sz w:val="20"/>
                <w:szCs w:val="20"/>
              </w:rPr>
              <w:t>Наименование индикатора достижения компетенций</w:t>
            </w:r>
          </w:p>
        </w:tc>
        <w:tc>
          <w:tcPr>
            <w:tcW w:w="2441" w:type="dxa"/>
          </w:tcPr>
          <w:p w:rsidR="00E65C4B" w:rsidRPr="00CE2C83" w:rsidRDefault="00E65C4B" w:rsidP="00BD0C03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CE2C83">
              <w:rPr>
                <w:rFonts w:cs="Calibri"/>
                <w:bCs/>
                <w:sz w:val="20"/>
                <w:szCs w:val="20"/>
              </w:rPr>
              <w:t xml:space="preserve">Показатель оценивания </w:t>
            </w:r>
          </w:p>
          <w:p w:rsidR="00E65C4B" w:rsidRPr="00CE2C83" w:rsidRDefault="00E65C4B" w:rsidP="00BD0C03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CE2C83">
              <w:rPr>
                <w:rFonts w:cs="Calibri"/>
                <w:bCs/>
                <w:sz w:val="20"/>
                <w:szCs w:val="20"/>
              </w:rPr>
              <w:t>(по п.1.2.РПД)</w:t>
            </w:r>
          </w:p>
        </w:tc>
        <w:tc>
          <w:tcPr>
            <w:tcW w:w="1325" w:type="dxa"/>
          </w:tcPr>
          <w:p w:rsidR="00E65C4B" w:rsidRPr="00CE2C83" w:rsidRDefault="00E65C4B" w:rsidP="00BD0C03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CE2C83">
              <w:rPr>
                <w:rFonts w:cs="Calibri"/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2948" w:type="dxa"/>
          </w:tcPr>
          <w:p w:rsidR="00E65C4B" w:rsidRPr="00CE2C83" w:rsidRDefault="00E65C4B" w:rsidP="00BD0C03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CE2C83">
              <w:rPr>
                <w:rFonts w:cs="Calibri"/>
                <w:bCs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1593" w:type="dxa"/>
          </w:tcPr>
          <w:p w:rsidR="00E65C4B" w:rsidRPr="00CE2C83" w:rsidRDefault="00E65C4B" w:rsidP="00BD0C03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CE2C83">
              <w:rPr>
                <w:rFonts w:cs="Calibri"/>
                <w:bCs/>
                <w:sz w:val="20"/>
                <w:szCs w:val="20"/>
              </w:rPr>
              <w:t>Оценка</w:t>
            </w:r>
          </w:p>
        </w:tc>
      </w:tr>
      <w:tr w:rsidR="00E65C4B" w:rsidRPr="00541D49" w:rsidTr="00BD0C03">
        <w:trPr>
          <w:trHeight w:val="70"/>
        </w:trPr>
        <w:tc>
          <w:tcPr>
            <w:tcW w:w="1830" w:type="dxa"/>
            <w:vMerge w:val="restart"/>
          </w:tcPr>
          <w:p w:rsidR="00E65C4B" w:rsidRPr="0035220F" w:rsidRDefault="00E65C4B" w:rsidP="00BD0C03">
            <w:pPr>
              <w:tabs>
                <w:tab w:val="left" w:pos="283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5220F">
              <w:rPr>
                <w:sz w:val="20"/>
                <w:szCs w:val="20"/>
              </w:rPr>
              <w:t>Демонстрирует знание основных компонентов основных и дополнительных образовательных программ (ОПК-2.1);</w:t>
            </w:r>
          </w:p>
          <w:p w:rsidR="00E65C4B" w:rsidRPr="0035220F" w:rsidRDefault="00E65C4B" w:rsidP="00BD0C03">
            <w:pPr>
              <w:tabs>
                <w:tab w:val="left" w:pos="283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5220F">
              <w:rPr>
                <w:sz w:val="20"/>
                <w:szCs w:val="20"/>
              </w:rPr>
              <w:t>Осуществляет разработку программ отдельных учебных предметов, в том числе программ дополнительного образования (согласно освоенному профилю (профилям) и адаптивных программ совместно с соответствующими специалистами подготовки (ОПК-2.2);</w:t>
            </w:r>
          </w:p>
          <w:p w:rsidR="00E65C4B" w:rsidRPr="0035220F" w:rsidRDefault="00E65C4B" w:rsidP="00BD0C03">
            <w:pPr>
              <w:tabs>
                <w:tab w:val="left" w:pos="283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5220F">
              <w:rPr>
                <w:sz w:val="20"/>
                <w:szCs w:val="20"/>
              </w:rPr>
              <w:t xml:space="preserve">Демонстрирует умение разрабатывать </w:t>
            </w:r>
            <w:r w:rsidRPr="0035220F">
              <w:rPr>
                <w:sz w:val="20"/>
                <w:szCs w:val="20"/>
              </w:rPr>
              <w:lastRenderedPageBreak/>
              <w:t>программу развития универсальных учебных действий средствами преподаваемой(ых) учебных дисциплин, в том числе с использованием ИКТ</w:t>
            </w:r>
            <w:r w:rsidR="004C42ED">
              <w:rPr>
                <w:sz w:val="20"/>
                <w:szCs w:val="20"/>
              </w:rPr>
              <w:t xml:space="preserve"> </w:t>
            </w:r>
            <w:r w:rsidRPr="0035220F">
              <w:rPr>
                <w:sz w:val="20"/>
                <w:szCs w:val="20"/>
              </w:rPr>
              <w:t>(ОПК-2.3);</w:t>
            </w:r>
          </w:p>
          <w:p w:rsidR="00E65C4B" w:rsidRPr="0035220F" w:rsidRDefault="00E65C4B" w:rsidP="00BD0C03">
            <w:pPr>
              <w:jc w:val="both"/>
              <w:rPr>
                <w:sz w:val="20"/>
                <w:szCs w:val="20"/>
              </w:rPr>
            </w:pPr>
            <w:r w:rsidRPr="0035220F">
              <w:rPr>
                <w:sz w:val="20"/>
                <w:szCs w:val="20"/>
              </w:rPr>
              <w:t>Демонстрирует умение разрабатывать планируемые результаты обучения и системы их оценивания, в том числе с использованием ИКТ (согласно освоенному профилю (профилям) подготовки) (ОПК-2.4;);</w:t>
            </w:r>
          </w:p>
          <w:p w:rsidR="00E65C4B" w:rsidRPr="0035220F" w:rsidRDefault="00E65C4B" w:rsidP="00BD0C03">
            <w:pPr>
              <w:jc w:val="both"/>
              <w:rPr>
                <w:sz w:val="20"/>
                <w:szCs w:val="20"/>
              </w:rPr>
            </w:pPr>
            <w:r w:rsidRPr="0035220F">
              <w:rPr>
                <w:sz w:val="20"/>
                <w:szCs w:val="20"/>
              </w:rPr>
              <w:t>Демонстрирует знание планируемых образовательных результатов в соответствии с образовательными стандартами: формируемых в преподаваемом предмете предметных и метапредметных компетенций; личностных результатов образования на конкретном уровне образования (ОПК-5.1);</w:t>
            </w:r>
          </w:p>
          <w:p w:rsidR="00E65C4B" w:rsidRPr="0035220F" w:rsidRDefault="00E65C4B" w:rsidP="00BD0C03">
            <w:pPr>
              <w:jc w:val="both"/>
              <w:rPr>
                <w:sz w:val="20"/>
                <w:szCs w:val="20"/>
              </w:rPr>
            </w:pPr>
            <w:r w:rsidRPr="0035220F">
              <w:rPr>
                <w:sz w:val="20"/>
                <w:szCs w:val="20"/>
              </w:rPr>
              <w:t>Выявляет трудности в обучении и корректирует пути достижения образовательных результатов (ОПК-5.3);</w:t>
            </w:r>
          </w:p>
          <w:p w:rsidR="00E65C4B" w:rsidRPr="0035220F" w:rsidRDefault="00E65C4B" w:rsidP="00BD0C03">
            <w:pPr>
              <w:jc w:val="both"/>
              <w:rPr>
                <w:sz w:val="20"/>
                <w:szCs w:val="20"/>
              </w:rPr>
            </w:pPr>
            <w:r w:rsidRPr="0035220F">
              <w:rPr>
                <w:sz w:val="20"/>
                <w:szCs w:val="20"/>
              </w:rPr>
              <w:t>Осуществляет трансформацию специальных научных знаний в соответствии с психофизиологическими, возрастными, познавательными особенностями обучающихся, в т.ч. с особыми образовательными потребностями (ОПК-8.1);</w:t>
            </w:r>
          </w:p>
          <w:p w:rsidR="00E65C4B" w:rsidRPr="0035220F" w:rsidRDefault="00E65C4B" w:rsidP="00BD0C03">
            <w:pPr>
              <w:jc w:val="both"/>
              <w:rPr>
                <w:sz w:val="20"/>
                <w:szCs w:val="20"/>
              </w:rPr>
            </w:pPr>
            <w:r w:rsidRPr="0035220F">
              <w:rPr>
                <w:sz w:val="20"/>
                <w:szCs w:val="20"/>
              </w:rPr>
              <w:t>Осуществляет урочную и внеурочную деятельность в соответствии с предметной областью согласно освоенному профилю (профилям) подготовки (ОПК-8.3).</w:t>
            </w:r>
          </w:p>
          <w:p w:rsidR="00E65C4B" w:rsidRPr="0035220F" w:rsidRDefault="00E65C4B" w:rsidP="00BD0C03">
            <w:pPr>
              <w:ind w:firstLine="709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441" w:type="dxa"/>
            <w:vMerge w:val="restart"/>
          </w:tcPr>
          <w:p w:rsidR="002F1FBA" w:rsidRPr="00544762" w:rsidRDefault="002F1FBA" w:rsidP="002F1FBA">
            <w:pPr>
              <w:suppressAutoHyphens w:val="0"/>
              <w:jc w:val="both"/>
              <w:rPr>
                <w:rFonts w:eastAsia="Calibri"/>
                <w:sz w:val="20"/>
                <w:lang w:eastAsia="en-US"/>
              </w:rPr>
            </w:pPr>
            <w:r w:rsidRPr="00544762">
              <w:rPr>
                <w:rFonts w:eastAsia="Calibri"/>
                <w:b/>
                <w:sz w:val="20"/>
                <w:lang w:eastAsia="en-US"/>
              </w:rPr>
              <w:lastRenderedPageBreak/>
              <w:t xml:space="preserve">Знать: </w:t>
            </w:r>
            <w:r w:rsidRPr="00544762">
              <w:rPr>
                <w:rFonts w:eastAsia="Calibri"/>
                <w:sz w:val="20"/>
                <w:lang w:eastAsia="en-US"/>
              </w:rPr>
              <w:t xml:space="preserve">цели и задачи, содержание и особенности построения начального курса математики; методику и методические приемы преподавания математики в начальной школе; основные требования к математической подготовке учащихся по годам обучения и критерии оценки знаний, умений, навыков учащихся; основные средства обучения математики, учебники и учебные пособия; основные формы организации </w:t>
            </w:r>
            <w:r w:rsidRPr="00544762">
              <w:rPr>
                <w:rFonts w:eastAsia="Calibri"/>
                <w:sz w:val="20"/>
                <w:lang w:eastAsia="en-US"/>
              </w:rPr>
              <w:lastRenderedPageBreak/>
              <w:t xml:space="preserve">учебного процесса; </w:t>
            </w:r>
            <w:r w:rsidRPr="00544762">
              <w:rPr>
                <w:sz w:val="20"/>
              </w:rPr>
              <w:t>характеристику цифровых платформ, предназначенных для установления связи и контактов (Moodle, Canva - используется для визуализации); основные принципы работы современных информационных технологий и программных средств, необходимых для решения задач математического развития;</w:t>
            </w:r>
          </w:p>
          <w:p w:rsidR="002F1FBA" w:rsidRPr="00544762" w:rsidRDefault="002F1FBA" w:rsidP="002F1FBA">
            <w:pPr>
              <w:suppressAutoHyphens w:val="0"/>
              <w:jc w:val="both"/>
              <w:rPr>
                <w:rFonts w:eastAsia="Calibri"/>
                <w:sz w:val="20"/>
                <w:lang w:eastAsia="en-US"/>
              </w:rPr>
            </w:pPr>
            <w:r w:rsidRPr="00544762">
              <w:rPr>
                <w:rFonts w:eastAsia="Calibri"/>
                <w:b/>
                <w:sz w:val="20"/>
                <w:lang w:eastAsia="en-US"/>
              </w:rPr>
              <w:t xml:space="preserve">Уметь: </w:t>
            </w:r>
            <w:r w:rsidRPr="00544762">
              <w:rPr>
                <w:rFonts w:eastAsia="Calibri"/>
                <w:sz w:val="20"/>
                <w:lang w:eastAsia="en-US"/>
              </w:rPr>
              <w:t xml:space="preserve">планировать процесс обучения (отбор учебного материала, методов, средств, форм обучения и др.); применять систему знаний в области математики в процессе обучения младших школьников математике во внеклассной и внеурочной работе; </w:t>
            </w:r>
            <w:r w:rsidRPr="00544762">
              <w:rPr>
                <w:sz w:val="20"/>
              </w:rPr>
              <w:t>реализовывать современные, в том числе интерактивные формы и методы математического развития детей; Реализовывать современные, в том числе интерактивные формы и методы математического развития детей; применять электронные математические тренажеры, интерактивные математические игры.</w:t>
            </w:r>
          </w:p>
          <w:p w:rsidR="00E65C4B" w:rsidRPr="00544762" w:rsidRDefault="002F1FBA" w:rsidP="002F1FBA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544762">
              <w:rPr>
                <w:rFonts w:eastAsia="Calibri"/>
                <w:b/>
                <w:sz w:val="20"/>
                <w:lang w:eastAsia="en-US"/>
              </w:rPr>
              <w:t xml:space="preserve">Владеть: </w:t>
            </w:r>
            <w:r w:rsidRPr="00544762">
              <w:rPr>
                <w:rFonts w:eastAsia="Calibri"/>
                <w:sz w:val="20"/>
                <w:lang w:eastAsia="en-US"/>
              </w:rPr>
              <w:t xml:space="preserve">навыками анализа типовых и авторских программ и учебников по математике для начальной школы; составления конспектов уроков различных типов и внеклассных занятий; </w:t>
            </w:r>
            <w:r w:rsidRPr="00544762">
              <w:rPr>
                <w:sz w:val="20"/>
              </w:rPr>
              <w:t xml:space="preserve">навыками использования ИКТ на уровне пользователя; навыками работы в прикладных инструментах (Jamdoard, Canva, Miro, </w:t>
            </w:r>
            <w:r w:rsidRPr="00544762">
              <w:rPr>
                <w:sz w:val="20"/>
              </w:rPr>
              <w:lastRenderedPageBreak/>
              <w:t>Google документы); навыками взаимодействия с группой при помощи «сквозной» технологии беспроводной связи</w:t>
            </w:r>
          </w:p>
        </w:tc>
        <w:tc>
          <w:tcPr>
            <w:tcW w:w="1325" w:type="dxa"/>
          </w:tcPr>
          <w:p w:rsidR="00E65C4B" w:rsidRPr="00CE2C83" w:rsidRDefault="00E65C4B" w:rsidP="00BD0C03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CE2C83">
              <w:rPr>
                <w:rFonts w:cs="Calibri"/>
                <w:bCs/>
                <w:sz w:val="20"/>
                <w:szCs w:val="20"/>
              </w:rPr>
              <w:lastRenderedPageBreak/>
              <w:t>Высокий</w:t>
            </w:r>
          </w:p>
        </w:tc>
        <w:tc>
          <w:tcPr>
            <w:tcW w:w="2948" w:type="dxa"/>
          </w:tcPr>
          <w:p w:rsidR="00E65C4B" w:rsidRPr="00CE2C83" w:rsidRDefault="00E65C4B" w:rsidP="00BD0C03">
            <w:pPr>
              <w:jc w:val="both"/>
              <w:rPr>
                <w:rFonts w:cs="Calibri"/>
                <w:bCs/>
                <w:sz w:val="20"/>
                <w:szCs w:val="20"/>
              </w:rPr>
            </w:pPr>
            <w:r w:rsidRPr="00CE2C83">
              <w:rPr>
                <w:sz w:val="20"/>
                <w:szCs w:val="20"/>
                <w:lang w:eastAsia="ru-RU"/>
              </w:rPr>
              <w:t>Студент демонстрирует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CE2C83">
              <w:rPr>
                <w:rFonts w:cs="Calibri"/>
                <w:sz w:val="20"/>
                <w:szCs w:val="20"/>
              </w:rPr>
              <w:t>глубокое и прочное усвоение знаний материала; исчерпывающе, последовательно, грамотно и логически стройно излагает теоретический материал; правильно формулирует определения; демонстрирует умения самостоятельной работы с литературой; умения сделать выводы по излагаемому материалу</w:t>
            </w:r>
          </w:p>
        </w:tc>
        <w:tc>
          <w:tcPr>
            <w:tcW w:w="1593" w:type="dxa"/>
          </w:tcPr>
          <w:p w:rsidR="00E65C4B" w:rsidRDefault="00E65C4B" w:rsidP="00BD0C03">
            <w:pPr>
              <w:jc w:val="center"/>
              <w:rPr>
                <w:rFonts w:cs="Calibri"/>
                <w:spacing w:val="-1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Зачет с оценкой</w:t>
            </w:r>
          </w:p>
          <w:p w:rsidR="00E65C4B" w:rsidRPr="00CE2C83" w:rsidRDefault="00E65C4B" w:rsidP="00BD0C03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CE2C83">
              <w:rPr>
                <w:rFonts w:cs="Calibri"/>
                <w:spacing w:val="-1"/>
                <w:sz w:val="20"/>
                <w:szCs w:val="20"/>
              </w:rPr>
              <w:t>отлично</w:t>
            </w:r>
          </w:p>
        </w:tc>
      </w:tr>
      <w:tr w:rsidR="00E65C4B" w:rsidRPr="00541D49" w:rsidTr="00BD0C03">
        <w:tc>
          <w:tcPr>
            <w:tcW w:w="1830" w:type="dxa"/>
            <w:vMerge/>
          </w:tcPr>
          <w:p w:rsidR="00E65C4B" w:rsidRPr="00CE2C83" w:rsidRDefault="00E65C4B" w:rsidP="00BD0C03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2441" w:type="dxa"/>
            <w:vMerge/>
          </w:tcPr>
          <w:p w:rsidR="00E65C4B" w:rsidRPr="00CE2C83" w:rsidRDefault="00E65C4B" w:rsidP="00BD0C03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325" w:type="dxa"/>
          </w:tcPr>
          <w:p w:rsidR="00E65C4B" w:rsidRPr="00CE2C83" w:rsidRDefault="00E65C4B" w:rsidP="00BD0C03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CE2C83">
              <w:rPr>
                <w:rFonts w:cs="Calibri"/>
                <w:bCs/>
                <w:sz w:val="20"/>
                <w:szCs w:val="20"/>
              </w:rPr>
              <w:t>Базовый</w:t>
            </w:r>
          </w:p>
        </w:tc>
        <w:tc>
          <w:tcPr>
            <w:tcW w:w="2948" w:type="dxa"/>
          </w:tcPr>
          <w:p w:rsidR="00E65C4B" w:rsidRPr="00CE2C83" w:rsidRDefault="00E65C4B" w:rsidP="00BD0C03">
            <w:pPr>
              <w:jc w:val="both"/>
              <w:rPr>
                <w:rFonts w:cs="Calibri"/>
                <w:bCs/>
                <w:sz w:val="20"/>
                <w:szCs w:val="20"/>
              </w:rPr>
            </w:pPr>
            <w:r w:rsidRPr="00CE2C83">
              <w:rPr>
                <w:rFonts w:cs="Calibri"/>
                <w:sz w:val="20"/>
                <w:szCs w:val="20"/>
              </w:rPr>
              <w:t xml:space="preserve">Студент демонстрирует достаточно полное знание материала; знание основных теоретических понятий; достаточно последовательно, грамотно и логически стройно излагает материал; </w:t>
            </w:r>
            <w:r w:rsidRPr="00CE2C83">
              <w:rPr>
                <w:rFonts w:cs="Calibri"/>
                <w:sz w:val="20"/>
                <w:szCs w:val="20"/>
              </w:rPr>
              <w:lastRenderedPageBreak/>
              <w:t>демонстрирует умение ориентироваться в литературе; умеет сделать достаточно обоснованные выводы по излагаемому материалу, но при этом допускает</w:t>
            </w:r>
            <w:r w:rsidRPr="00CE2C83">
              <w:rPr>
                <w:sz w:val="20"/>
                <w:szCs w:val="20"/>
                <w:lang w:eastAsia="ru-RU"/>
              </w:rPr>
              <w:t xml:space="preserve"> 2-3 неточности или незначительные ошибки, исправленные студентом с помощью преподавателя. </w:t>
            </w:r>
          </w:p>
        </w:tc>
        <w:tc>
          <w:tcPr>
            <w:tcW w:w="1593" w:type="dxa"/>
          </w:tcPr>
          <w:p w:rsidR="00E65C4B" w:rsidRDefault="00E65C4B" w:rsidP="00E65C4B">
            <w:pPr>
              <w:jc w:val="center"/>
              <w:rPr>
                <w:rFonts w:cs="Calibri"/>
                <w:spacing w:val="-1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lastRenderedPageBreak/>
              <w:t>Зачет с оценкой</w:t>
            </w:r>
          </w:p>
          <w:p w:rsidR="00E65C4B" w:rsidRPr="00CE2C83" w:rsidRDefault="00E65C4B" w:rsidP="00BD0C03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CE2C83">
              <w:rPr>
                <w:rFonts w:cs="Calibri"/>
                <w:sz w:val="20"/>
                <w:szCs w:val="20"/>
              </w:rPr>
              <w:t>хорошо</w:t>
            </w:r>
          </w:p>
        </w:tc>
      </w:tr>
      <w:tr w:rsidR="00E65C4B" w:rsidRPr="00541D49" w:rsidTr="00BD0C03">
        <w:tc>
          <w:tcPr>
            <w:tcW w:w="1830" w:type="dxa"/>
            <w:vMerge/>
          </w:tcPr>
          <w:p w:rsidR="00E65C4B" w:rsidRPr="00CE2C83" w:rsidRDefault="00E65C4B" w:rsidP="00BD0C03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2441" w:type="dxa"/>
            <w:vMerge/>
          </w:tcPr>
          <w:p w:rsidR="00E65C4B" w:rsidRPr="00CE2C83" w:rsidRDefault="00E65C4B" w:rsidP="00BD0C03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325" w:type="dxa"/>
          </w:tcPr>
          <w:p w:rsidR="00E65C4B" w:rsidRPr="00CE2C83" w:rsidRDefault="00E65C4B" w:rsidP="00BD0C03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CE2C83">
              <w:rPr>
                <w:rFonts w:cs="Calibri"/>
                <w:bCs/>
                <w:sz w:val="20"/>
                <w:szCs w:val="20"/>
              </w:rPr>
              <w:t>Мини-мальный</w:t>
            </w:r>
          </w:p>
        </w:tc>
        <w:tc>
          <w:tcPr>
            <w:tcW w:w="2948" w:type="dxa"/>
          </w:tcPr>
          <w:p w:rsidR="00E65C4B" w:rsidRPr="00CE2C83" w:rsidRDefault="009055DE" w:rsidP="00BD0C03">
            <w:pPr>
              <w:jc w:val="both"/>
              <w:rPr>
                <w:rFonts w:cs="Calibri"/>
                <w:bCs/>
                <w:sz w:val="20"/>
                <w:szCs w:val="20"/>
              </w:rPr>
            </w:pPr>
            <w:r w:rsidRPr="00CE2C83">
              <w:rPr>
                <w:rFonts w:cs="Calibri"/>
                <w:sz w:val="20"/>
                <w:szCs w:val="20"/>
              </w:rPr>
              <w:t>Студент</w:t>
            </w:r>
            <w:r w:rsidR="00E65C4B" w:rsidRPr="00CE2C83">
              <w:rPr>
                <w:rFonts w:cs="Calibri"/>
                <w:sz w:val="20"/>
                <w:szCs w:val="20"/>
              </w:rPr>
              <w:t xml:space="preserve"> демонстрирует общее знание изучаемого материала; знает основную рекомендуемую программой дисциплины учебную литературу; умеет строить ответ в соответствии со структурой излагаемого вопроса; показывает общее владение понятийным аппаратом дисциплины. Но в</w:t>
            </w:r>
            <w:r w:rsidR="00E65C4B" w:rsidRPr="00CE2C83">
              <w:rPr>
                <w:sz w:val="20"/>
                <w:szCs w:val="20"/>
                <w:lang w:eastAsia="ru-RU"/>
              </w:rPr>
              <w:t xml:space="preserve"> ответе отсутствуют выводы. Речевое оформление требует поправок, коррекции.</w:t>
            </w:r>
          </w:p>
        </w:tc>
        <w:tc>
          <w:tcPr>
            <w:tcW w:w="1593" w:type="dxa"/>
          </w:tcPr>
          <w:p w:rsidR="00E65C4B" w:rsidRDefault="00E65C4B" w:rsidP="00E65C4B">
            <w:pPr>
              <w:jc w:val="center"/>
              <w:rPr>
                <w:rFonts w:cs="Calibri"/>
                <w:spacing w:val="-1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Зачет с оценкой</w:t>
            </w:r>
          </w:p>
          <w:p w:rsidR="00E65C4B" w:rsidRPr="00CE2C83" w:rsidRDefault="00E65C4B" w:rsidP="00BD0C03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CE2C83">
              <w:rPr>
                <w:rFonts w:cs="Calibri"/>
                <w:spacing w:val="-1"/>
                <w:sz w:val="20"/>
                <w:szCs w:val="20"/>
              </w:rPr>
              <w:t>удовлетво-рительно</w:t>
            </w:r>
          </w:p>
        </w:tc>
      </w:tr>
      <w:tr w:rsidR="00E65C4B" w:rsidRPr="00541D49" w:rsidTr="00BD0C03">
        <w:tc>
          <w:tcPr>
            <w:tcW w:w="1830" w:type="dxa"/>
            <w:vMerge/>
          </w:tcPr>
          <w:p w:rsidR="00E65C4B" w:rsidRPr="00CE2C83" w:rsidRDefault="00E65C4B" w:rsidP="00BD0C03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2441" w:type="dxa"/>
            <w:vMerge/>
          </w:tcPr>
          <w:p w:rsidR="00E65C4B" w:rsidRPr="00CE2C83" w:rsidRDefault="00E65C4B" w:rsidP="00BD0C03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325" w:type="dxa"/>
          </w:tcPr>
          <w:p w:rsidR="00E65C4B" w:rsidRPr="00CE2C83" w:rsidRDefault="00E65C4B" w:rsidP="00BD0C03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CE2C83">
              <w:rPr>
                <w:rFonts w:cs="Calibri"/>
                <w:bCs/>
                <w:sz w:val="20"/>
                <w:szCs w:val="20"/>
              </w:rPr>
              <w:t>Не освоены</w:t>
            </w:r>
          </w:p>
        </w:tc>
        <w:tc>
          <w:tcPr>
            <w:tcW w:w="2948" w:type="dxa"/>
          </w:tcPr>
          <w:p w:rsidR="00E65C4B" w:rsidRPr="00CE2C83" w:rsidRDefault="00E65C4B" w:rsidP="00BD0C03">
            <w:pPr>
              <w:suppressAutoHyphens w:val="0"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CE2C83">
              <w:rPr>
                <w:rFonts w:cs="Calibri"/>
                <w:sz w:val="20"/>
                <w:szCs w:val="20"/>
              </w:rPr>
              <w:t xml:space="preserve">Студент не знает значительной части программного материала; не владеет понятийным аппаратом дисциплины; допускает существенные ошибки при изложении учебного материала. </w:t>
            </w:r>
            <w:r w:rsidRPr="00CE2C83">
              <w:rPr>
                <w:rFonts w:eastAsia="Calibri"/>
                <w:sz w:val="20"/>
                <w:szCs w:val="20"/>
                <w:lang w:eastAsia="ru-RU"/>
              </w:rPr>
              <w:t xml:space="preserve">Студент не осознает связь обсуждаемого вопроса по билету с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студента. </w:t>
            </w:r>
            <w:r w:rsidRPr="00CE2C83">
              <w:rPr>
                <w:rFonts w:cs="Calibri"/>
                <w:sz w:val="20"/>
                <w:szCs w:val="20"/>
                <w:lang w:eastAsia="ru-RU"/>
              </w:rPr>
              <w:t>В практическом задании допущено более 5 фактических ошибок.</w:t>
            </w:r>
          </w:p>
          <w:p w:rsidR="00E65C4B" w:rsidRPr="00CE2C83" w:rsidRDefault="00E65C4B" w:rsidP="00BD0C03">
            <w:pPr>
              <w:suppressAutoHyphens w:val="0"/>
              <w:rPr>
                <w:rFonts w:eastAsia="Calibri"/>
                <w:sz w:val="20"/>
                <w:szCs w:val="20"/>
                <w:lang w:eastAsia="ru-RU"/>
              </w:rPr>
            </w:pPr>
            <w:r w:rsidRPr="00CE2C83">
              <w:rPr>
                <w:rFonts w:eastAsia="Calibri" w:cs="Calibri"/>
                <w:i/>
                <w:sz w:val="20"/>
                <w:szCs w:val="20"/>
                <w:lang w:eastAsia="ru-RU"/>
              </w:rPr>
              <w:t>И</w:t>
            </w:r>
            <w:r w:rsidRPr="00CE2C83">
              <w:rPr>
                <w:rFonts w:eastAsia="Calibri"/>
                <w:i/>
                <w:sz w:val="20"/>
                <w:szCs w:val="20"/>
                <w:lang w:eastAsia="ru-RU"/>
              </w:rPr>
              <w:t>ли</w:t>
            </w:r>
            <w:r w:rsidRPr="00CE2C83">
              <w:rPr>
                <w:rFonts w:eastAsia="Calibri"/>
                <w:sz w:val="20"/>
                <w:szCs w:val="20"/>
                <w:lang w:eastAsia="ru-RU"/>
              </w:rPr>
              <w:t>Ответ на вопрос полностью отсутствует</w:t>
            </w:r>
          </w:p>
          <w:p w:rsidR="00E65C4B" w:rsidRPr="00CE2C83" w:rsidRDefault="00E65C4B" w:rsidP="00BD0C03">
            <w:pPr>
              <w:jc w:val="both"/>
              <w:rPr>
                <w:rFonts w:cs="Calibri"/>
                <w:bCs/>
                <w:sz w:val="20"/>
                <w:szCs w:val="20"/>
              </w:rPr>
            </w:pPr>
            <w:r w:rsidRPr="00CE2C83">
              <w:rPr>
                <w:rFonts w:eastAsia="Calibri" w:cs="Calibri"/>
                <w:i/>
                <w:sz w:val="20"/>
                <w:szCs w:val="20"/>
                <w:lang w:eastAsia="ru-RU"/>
              </w:rPr>
              <w:t>И</w:t>
            </w:r>
            <w:r w:rsidRPr="00CE2C83">
              <w:rPr>
                <w:rFonts w:eastAsia="Calibri"/>
                <w:i/>
                <w:sz w:val="20"/>
                <w:szCs w:val="20"/>
                <w:lang w:eastAsia="ru-RU"/>
              </w:rPr>
              <w:t>ли</w:t>
            </w:r>
            <w:r w:rsidRPr="00CE2C83">
              <w:rPr>
                <w:rFonts w:eastAsia="Calibri"/>
                <w:sz w:val="20"/>
                <w:szCs w:val="20"/>
                <w:lang w:eastAsia="ru-RU"/>
              </w:rPr>
              <w:t>Отказ от ответа</w:t>
            </w:r>
          </w:p>
        </w:tc>
        <w:tc>
          <w:tcPr>
            <w:tcW w:w="1593" w:type="dxa"/>
          </w:tcPr>
          <w:p w:rsidR="00E65C4B" w:rsidRDefault="00E65C4B" w:rsidP="00BD0C03">
            <w:pPr>
              <w:jc w:val="center"/>
              <w:rPr>
                <w:rFonts w:cs="Calibri"/>
                <w:spacing w:val="-1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Не зачтено</w:t>
            </w:r>
          </w:p>
          <w:p w:rsidR="00E65C4B" w:rsidRPr="00CE2C83" w:rsidRDefault="00E65C4B" w:rsidP="00BD0C03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CE2C83">
              <w:rPr>
                <w:rFonts w:cs="Calibri"/>
                <w:spacing w:val="-1"/>
                <w:sz w:val="20"/>
                <w:szCs w:val="20"/>
              </w:rPr>
              <w:t>неудовлетво-рительно</w:t>
            </w:r>
          </w:p>
        </w:tc>
      </w:tr>
    </w:tbl>
    <w:p w:rsidR="00E65C4B" w:rsidRDefault="00E65C4B" w:rsidP="007358F5">
      <w:pPr>
        <w:pStyle w:val="a6"/>
        <w:shd w:val="clear" w:color="auto" w:fill="FFFFFF"/>
        <w:ind w:left="0"/>
        <w:jc w:val="center"/>
        <w:rPr>
          <w:bCs/>
        </w:rPr>
      </w:pPr>
    </w:p>
    <w:p w:rsidR="00E65C4B" w:rsidRPr="0099535C" w:rsidRDefault="00E65C4B" w:rsidP="00E65C4B">
      <w:pPr>
        <w:pStyle w:val="a6"/>
        <w:shd w:val="clear" w:color="auto" w:fill="FFFFFF"/>
        <w:ind w:left="0"/>
        <w:jc w:val="center"/>
        <w:rPr>
          <w:bCs/>
        </w:rPr>
      </w:pPr>
      <w:r w:rsidRPr="0099535C">
        <w:rPr>
          <w:bCs/>
        </w:rPr>
        <w:t>6.2. Типовые контрольные задания (вопросы) для промежуточной аттестации</w:t>
      </w:r>
    </w:p>
    <w:p w:rsidR="00E65C4B" w:rsidRDefault="00E65C4B" w:rsidP="007358F5">
      <w:pPr>
        <w:pStyle w:val="a6"/>
        <w:shd w:val="clear" w:color="auto" w:fill="FFFFFF"/>
        <w:ind w:left="0"/>
        <w:jc w:val="center"/>
        <w:rPr>
          <w:bCs/>
        </w:rPr>
      </w:pPr>
    </w:p>
    <w:p w:rsidR="00E65C4B" w:rsidRPr="005F2A9C" w:rsidRDefault="00E65C4B" w:rsidP="00E65C4B">
      <w:pPr>
        <w:ind w:right="-3" w:firstLine="709"/>
        <w:jc w:val="both"/>
        <w:rPr>
          <w:color w:val="000000"/>
          <w:sz w:val="23"/>
          <w:szCs w:val="23"/>
        </w:rPr>
      </w:pPr>
      <w:r w:rsidRPr="005F2A9C">
        <w:rPr>
          <w:color w:val="000000"/>
        </w:rPr>
        <w:t xml:space="preserve">В соответствии с п. 5.12 </w:t>
      </w:r>
      <w:hyperlink r:id="rId12" w:history="1">
        <w:r w:rsidRPr="005F2A9C">
          <w:rPr>
            <w:rStyle w:val="afc"/>
            <w:color w:val="000000"/>
          </w:rPr>
          <w:t>СМК-П-2.5-340-18 Версия 4.0. Положение о балльно-рейтинговой системе СВФУ, утверждено ректором СВФУ 21.02.2018</w:t>
        </w:r>
      </w:hyperlink>
      <w:r w:rsidRPr="005F2A9C">
        <w:rPr>
          <w:color w:val="000000"/>
        </w:rPr>
        <w:t xml:space="preserve">, </w:t>
      </w:r>
      <w:r w:rsidRPr="005F2A9C">
        <w:rPr>
          <w:color w:val="000000"/>
          <w:sz w:val="23"/>
          <w:szCs w:val="23"/>
        </w:rPr>
        <w:t xml:space="preserve">для оценивания успешности усвоения дисциплины, по которой промежуточная аттестация проводится в форме </w:t>
      </w:r>
      <w:r>
        <w:rPr>
          <w:color w:val="000000"/>
          <w:sz w:val="23"/>
          <w:szCs w:val="23"/>
        </w:rPr>
        <w:t>зачета с оценкой (8 семестр),</w:t>
      </w:r>
      <w:r w:rsidRPr="005F2A9C">
        <w:rPr>
          <w:color w:val="000000"/>
          <w:sz w:val="23"/>
          <w:szCs w:val="23"/>
        </w:rPr>
        <w:t xml:space="preserve"> используется оценочная шкала, указанная в таблице 1 настоящего положения.</w:t>
      </w:r>
      <w:r>
        <w:rPr>
          <w:color w:val="000000"/>
          <w:sz w:val="23"/>
          <w:szCs w:val="23"/>
        </w:rPr>
        <w:t xml:space="preserve"> В форме экзамена (6, 7, 9 семестры).</w:t>
      </w:r>
    </w:p>
    <w:p w:rsidR="00E65C4B" w:rsidRDefault="00E65C4B" w:rsidP="00E65C4B">
      <w:pPr>
        <w:ind w:firstLine="709"/>
        <w:jc w:val="both"/>
        <w:rPr>
          <w:bCs/>
        </w:rPr>
      </w:pPr>
    </w:p>
    <w:p w:rsidR="007358F5" w:rsidRPr="003263E2" w:rsidRDefault="007358F5" w:rsidP="007358F5">
      <w:pPr>
        <w:ind w:firstLine="709"/>
        <w:jc w:val="both"/>
      </w:pPr>
      <w:r w:rsidRPr="008709A6">
        <w:rPr>
          <w:bCs/>
        </w:rPr>
        <w:t xml:space="preserve">Экзамен по </w:t>
      </w:r>
      <w:r>
        <w:rPr>
          <w:bCs/>
        </w:rPr>
        <w:t xml:space="preserve">курсу методика преподавания математики </w:t>
      </w:r>
      <w:r w:rsidRPr="008709A6">
        <w:rPr>
          <w:bCs/>
        </w:rPr>
        <w:t xml:space="preserve">проводится в форме собеседования по экзаменационным билетам. </w:t>
      </w:r>
    </w:p>
    <w:p w:rsidR="007358F5" w:rsidRPr="00BD245F" w:rsidRDefault="007358F5" w:rsidP="007358F5">
      <w:pPr>
        <w:ind w:firstLine="851"/>
        <w:jc w:val="both"/>
      </w:pPr>
      <w:r w:rsidRPr="00BD245F">
        <w:t xml:space="preserve">Программа экзамена </w:t>
      </w:r>
      <w:r>
        <w:t>(</w:t>
      </w:r>
      <w:r>
        <w:rPr>
          <w:b/>
        </w:rPr>
        <w:t>6</w:t>
      </w:r>
      <w:r w:rsidRPr="00D32EFA">
        <w:rPr>
          <w:b/>
        </w:rPr>
        <w:t xml:space="preserve"> семестр</w:t>
      </w:r>
      <w:r>
        <w:t xml:space="preserve">) </w:t>
      </w:r>
      <w:r w:rsidRPr="00BD245F">
        <w:t>включает в себя 2 теоретических вопроса, направленных на выявление уровня сформированности всех компетенций дисциплины.</w:t>
      </w:r>
    </w:p>
    <w:p w:rsidR="007358F5" w:rsidRPr="007358F5" w:rsidRDefault="007358F5" w:rsidP="00E65C4B">
      <w:pPr>
        <w:tabs>
          <w:tab w:val="left" w:pos="142"/>
        </w:tabs>
        <w:ind w:firstLine="709"/>
        <w:jc w:val="both"/>
        <w:rPr>
          <w:i/>
        </w:rPr>
      </w:pPr>
      <w:r w:rsidRPr="007358F5">
        <w:rPr>
          <w:i/>
        </w:rPr>
        <w:t>Перечень экзаменационных вопросов:</w:t>
      </w:r>
    </w:p>
    <w:p w:rsidR="007358F5" w:rsidRPr="007358F5" w:rsidRDefault="007358F5" w:rsidP="00E65C4B">
      <w:pPr>
        <w:shd w:val="clear" w:color="auto" w:fill="FFFFFF"/>
        <w:tabs>
          <w:tab w:val="left" w:pos="142"/>
        </w:tabs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1</w:t>
      </w:r>
      <w:r>
        <w:rPr>
          <w:color w:val="000000"/>
          <w:lang w:eastAsia="ru-RU"/>
        </w:rPr>
        <w:t>.</w:t>
      </w:r>
      <w:r w:rsidRPr="007358F5">
        <w:rPr>
          <w:color w:val="000000"/>
          <w:lang w:eastAsia="ru-RU"/>
        </w:rPr>
        <w:t>Наука об обучении математике в начальных классах. Предмет, содержание и</w:t>
      </w:r>
      <w:r w:rsidR="00E65C4B">
        <w:rPr>
          <w:color w:val="000000"/>
          <w:lang w:eastAsia="ru-RU"/>
        </w:rPr>
        <w:t xml:space="preserve"> </w:t>
      </w:r>
      <w:r w:rsidRPr="007358F5">
        <w:rPr>
          <w:color w:val="000000"/>
          <w:lang w:eastAsia="ru-RU"/>
        </w:rPr>
        <w:t>система построения курса.</w:t>
      </w:r>
    </w:p>
    <w:p w:rsidR="007358F5" w:rsidRPr="007358F5" w:rsidRDefault="007358F5" w:rsidP="00E65C4B">
      <w:pPr>
        <w:shd w:val="clear" w:color="auto" w:fill="FFFFFF"/>
        <w:tabs>
          <w:tab w:val="left" w:pos="142"/>
        </w:tabs>
        <w:suppressAutoHyphens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2.</w:t>
      </w:r>
      <w:r w:rsidRPr="007358F5">
        <w:rPr>
          <w:color w:val="000000"/>
          <w:lang w:eastAsia="ru-RU"/>
        </w:rPr>
        <w:t>Взаимосвязь методики преподавания математики с другими науками.</w:t>
      </w:r>
    </w:p>
    <w:p w:rsidR="007358F5" w:rsidRPr="007358F5" w:rsidRDefault="007358F5" w:rsidP="00E65C4B">
      <w:pPr>
        <w:shd w:val="clear" w:color="auto" w:fill="FFFFFF"/>
        <w:tabs>
          <w:tab w:val="left" w:pos="142"/>
        </w:tabs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3Формы организации деятельности на уроках математики в начальных классах.</w:t>
      </w:r>
    </w:p>
    <w:p w:rsidR="007358F5" w:rsidRPr="007358F5" w:rsidRDefault="007358F5" w:rsidP="00E65C4B">
      <w:pPr>
        <w:shd w:val="clear" w:color="auto" w:fill="FFFFFF"/>
        <w:tabs>
          <w:tab w:val="left" w:pos="142"/>
        </w:tabs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4</w:t>
      </w:r>
      <w:r>
        <w:rPr>
          <w:color w:val="000000"/>
          <w:lang w:eastAsia="ru-RU"/>
        </w:rPr>
        <w:t>.</w:t>
      </w:r>
      <w:r w:rsidRPr="007358F5">
        <w:rPr>
          <w:color w:val="000000"/>
          <w:lang w:eastAsia="ru-RU"/>
        </w:rPr>
        <w:t>Различные подходы к построению урока математики. Общий способ</w:t>
      </w:r>
      <w:r w:rsidR="00E65C4B">
        <w:rPr>
          <w:color w:val="000000"/>
          <w:lang w:eastAsia="ru-RU"/>
        </w:rPr>
        <w:t xml:space="preserve"> </w:t>
      </w:r>
      <w:r w:rsidRPr="007358F5">
        <w:rPr>
          <w:color w:val="000000"/>
          <w:lang w:eastAsia="ru-RU"/>
        </w:rPr>
        <w:t>деятельности учителя при планировании урока.</w:t>
      </w:r>
    </w:p>
    <w:p w:rsidR="007358F5" w:rsidRPr="007358F5" w:rsidRDefault="007358F5" w:rsidP="00E65C4B">
      <w:pPr>
        <w:shd w:val="clear" w:color="auto" w:fill="FFFFFF"/>
        <w:tabs>
          <w:tab w:val="left" w:pos="142"/>
        </w:tabs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5</w:t>
      </w:r>
      <w:r>
        <w:rPr>
          <w:color w:val="000000"/>
          <w:lang w:eastAsia="ru-RU"/>
        </w:rPr>
        <w:t>.</w:t>
      </w:r>
      <w:r w:rsidRPr="007358F5">
        <w:rPr>
          <w:color w:val="000000"/>
          <w:lang w:eastAsia="ru-RU"/>
        </w:rPr>
        <w:t>Методический анализ урока математики. Особенности проведения уроков</w:t>
      </w:r>
      <w:r w:rsidR="00E65C4B">
        <w:rPr>
          <w:color w:val="000000"/>
          <w:lang w:eastAsia="ru-RU"/>
        </w:rPr>
        <w:t xml:space="preserve"> </w:t>
      </w:r>
      <w:r w:rsidRPr="007358F5">
        <w:rPr>
          <w:color w:val="000000"/>
          <w:lang w:eastAsia="ru-RU"/>
        </w:rPr>
        <w:t>математики с детьми 6-летнего возраста.</w:t>
      </w:r>
    </w:p>
    <w:p w:rsidR="007358F5" w:rsidRPr="007358F5" w:rsidRDefault="007358F5" w:rsidP="00E65C4B">
      <w:pPr>
        <w:shd w:val="clear" w:color="auto" w:fill="FFFFFF"/>
        <w:tabs>
          <w:tab w:val="left" w:pos="142"/>
        </w:tabs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6</w:t>
      </w:r>
      <w:r>
        <w:rPr>
          <w:color w:val="000000"/>
          <w:lang w:eastAsia="ru-RU"/>
        </w:rPr>
        <w:t>.</w:t>
      </w:r>
      <w:r w:rsidRPr="007358F5">
        <w:rPr>
          <w:color w:val="000000"/>
          <w:lang w:eastAsia="ru-RU"/>
        </w:rPr>
        <w:t>Домашние задания по математике: организация, руководство и контроль.</w:t>
      </w:r>
    </w:p>
    <w:p w:rsidR="007358F5" w:rsidRPr="007358F5" w:rsidRDefault="007358F5" w:rsidP="00E65C4B">
      <w:pPr>
        <w:shd w:val="clear" w:color="auto" w:fill="FFFFFF"/>
        <w:tabs>
          <w:tab w:val="left" w:pos="142"/>
        </w:tabs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7</w:t>
      </w:r>
      <w:r>
        <w:rPr>
          <w:color w:val="000000"/>
          <w:lang w:eastAsia="ru-RU"/>
        </w:rPr>
        <w:t>.</w:t>
      </w:r>
      <w:r w:rsidRPr="007358F5">
        <w:rPr>
          <w:color w:val="000000"/>
          <w:lang w:eastAsia="ru-RU"/>
        </w:rPr>
        <w:t>Стабильные и вариативные учебники математики для начальных классов</w:t>
      </w:r>
      <w:r w:rsidR="007D64EC">
        <w:rPr>
          <w:color w:val="000000"/>
          <w:lang w:eastAsia="ru-RU"/>
        </w:rPr>
        <w:t xml:space="preserve"> </w:t>
      </w:r>
      <w:r w:rsidRPr="007358F5">
        <w:rPr>
          <w:color w:val="000000"/>
          <w:lang w:eastAsia="ru-RU"/>
        </w:rPr>
        <w:t>(особенности их содержания, построения, оформления, в частности для детей 6-ти летнего</w:t>
      </w:r>
      <w:r w:rsidR="00E65C4B">
        <w:rPr>
          <w:color w:val="000000"/>
          <w:lang w:eastAsia="ru-RU"/>
        </w:rPr>
        <w:t xml:space="preserve"> </w:t>
      </w:r>
      <w:r w:rsidRPr="007358F5">
        <w:rPr>
          <w:color w:val="000000"/>
          <w:lang w:eastAsia="ru-RU"/>
        </w:rPr>
        <w:t>возраста).</w:t>
      </w:r>
    </w:p>
    <w:p w:rsidR="007358F5" w:rsidRPr="007358F5" w:rsidRDefault="007358F5" w:rsidP="00E65C4B">
      <w:pPr>
        <w:shd w:val="clear" w:color="auto" w:fill="FFFFFF"/>
        <w:tabs>
          <w:tab w:val="left" w:pos="142"/>
        </w:tabs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8</w:t>
      </w:r>
      <w:r>
        <w:rPr>
          <w:color w:val="000000"/>
          <w:lang w:eastAsia="ru-RU"/>
        </w:rPr>
        <w:t>.</w:t>
      </w:r>
      <w:r w:rsidRPr="007358F5">
        <w:rPr>
          <w:color w:val="000000"/>
          <w:lang w:eastAsia="ru-RU"/>
        </w:rPr>
        <w:t>Наглядные пособия по математике, их виды и особенности использования.</w:t>
      </w:r>
    </w:p>
    <w:p w:rsidR="007358F5" w:rsidRPr="007358F5" w:rsidRDefault="007358F5" w:rsidP="00E65C4B">
      <w:pPr>
        <w:shd w:val="clear" w:color="auto" w:fill="FFFFFF"/>
        <w:tabs>
          <w:tab w:val="left" w:pos="142"/>
        </w:tabs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9</w:t>
      </w:r>
      <w:r>
        <w:rPr>
          <w:color w:val="000000"/>
          <w:lang w:eastAsia="ru-RU"/>
        </w:rPr>
        <w:t>.</w:t>
      </w:r>
      <w:r w:rsidRPr="007358F5">
        <w:rPr>
          <w:color w:val="000000"/>
          <w:lang w:eastAsia="ru-RU"/>
        </w:rPr>
        <w:t>Различные методические подходы к формированию понятий натурального</w:t>
      </w:r>
      <w:r w:rsidR="00E65C4B">
        <w:rPr>
          <w:color w:val="000000"/>
          <w:lang w:eastAsia="ru-RU"/>
        </w:rPr>
        <w:t xml:space="preserve"> </w:t>
      </w:r>
      <w:r w:rsidRPr="007358F5">
        <w:rPr>
          <w:color w:val="000000"/>
          <w:lang w:eastAsia="ru-RU"/>
        </w:rPr>
        <w:t>числа и нуля. Методика изучения чисел первого десятка.</w:t>
      </w:r>
    </w:p>
    <w:p w:rsidR="007358F5" w:rsidRPr="007358F5" w:rsidRDefault="007358F5" w:rsidP="00E65C4B">
      <w:pPr>
        <w:shd w:val="clear" w:color="auto" w:fill="FFFFFF"/>
        <w:tabs>
          <w:tab w:val="left" w:pos="142"/>
        </w:tabs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10</w:t>
      </w:r>
      <w:r>
        <w:rPr>
          <w:color w:val="000000"/>
          <w:lang w:eastAsia="ru-RU"/>
        </w:rPr>
        <w:t>.</w:t>
      </w:r>
      <w:r w:rsidRPr="007358F5">
        <w:rPr>
          <w:color w:val="000000"/>
          <w:lang w:eastAsia="ru-RU"/>
        </w:rPr>
        <w:t xml:space="preserve"> Методика обучения математике в дочисловой период.</w:t>
      </w:r>
    </w:p>
    <w:p w:rsidR="007358F5" w:rsidRPr="007358F5" w:rsidRDefault="007358F5" w:rsidP="00E65C4B">
      <w:pPr>
        <w:shd w:val="clear" w:color="auto" w:fill="FFFFFF"/>
        <w:tabs>
          <w:tab w:val="left" w:pos="142"/>
        </w:tabs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11</w:t>
      </w:r>
      <w:r>
        <w:rPr>
          <w:color w:val="000000"/>
          <w:lang w:eastAsia="ru-RU"/>
        </w:rPr>
        <w:t>.</w:t>
      </w:r>
      <w:r w:rsidRPr="007358F5">
        <w:rPr>
          <w:color w:val="000000"/>
          <w:lang w:eastAsia="ru-RU"/>
        </w:rPr>
        <w:t xml:space="preserve"> Методика изучения нумерации целых неотрицательных чисел в концентре</w:t>
      </w:r>
      <w:r w:rsidR="007D64EC">
        <w:rPr>
          <w:color w:val="000000"/>
          <w:lang w:eastAsia="ru-RU"/>
        </w:rPr>
        <w:t xml:space="preserve"> </w:t>
      </w:r>
      <w:r w:rsidRPr="007358F5">
        <w:rPr>
          <w:color w:val="000000"/>
          <w:lang w:eastAsia="ru-RU"/>
        </w:rPr>
        <w:t>«Сотня».</w:t>
      </w:r>
    </w:p>
    <w:p w:rsidR="007358F5" w:rsidRPr="007358F5" w:rsidRDefault="007358F5" w:rsidP="00E65C4B">
      <w:pPr>
        <w:shd w:val="clear" w:color="auto" w:fill="FFFFFF"/>
        <w:tabs>
          <w:tab w:val="left" w:pos="142"/>
        </w:tabs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12</w:t>
      </w:r>
      <w:r>
        <w:rPr>
          <w:color w:val="000000"/>
          <w:lang w:eastAsia="ru-RU"/>
        </w:rPr>
        <w:t>.</w:t>
      </w:r>
      <w:r w:rsidRPr="007358F5">
        <w:rPr>
          <w:color w:val="000000"/>
          <w:lang w:eastAsia="ru-RU"/>
        </w:rPr>
        <w:t xml:space="preserve"> Методика изучения нумерации целых неотрицательных чисел в концентре</w:t>
      </w:r>
      <w:r w:rsidR="007D64EC">
        <w:rPr>
          <w:color w:val="000000"/>
          <w:lang w:eastAsia="ru-RU"/>
        </w:rPr>
        <w:t xml:space="preserve"> </w:t>
      </w:r>
      <w:r w:rsidRPr="007358F5">
        <w:rPr>
          <w:color w:val="000000"/>
          <w:lang w:eastAsia="ru-RU"/>
        </w:rPr>
        <w:t>«Тысяча».</w:t>
      </w:r>
    </w:p>
    <w:p w:rsidR="007358F5" w:rsidRPr="007358F5" w:rsidRDefault="007358F5" w:rsidP="00E65C4B">
      <w:pPr>
        <w:shd w:val="clear" w:color="auto" w:fill="FFFFFF"/>
        <w:tabs>
          <w:tab w:val="left" w:pos="142"/>
        </w:tabs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13</w:t>
      </w:r>
      <w:r>
        <w:rPr>
          <w:color w:val="000000"/>
          <w:lang w:eastAsia="ru-RU"/>
        </w:rPr>
        <w:t>.</w:t>
      </w:r>
      <w:r w:rsidRPr="007358F5">
        <w:rPr>
          <w:color w:val="000000"/>
          <w:lang w:eastAsia="ru-RU"/>
        </w:rPr>
        <w:t>Методика изучения нумераци</w:t>
      </w:r>
      <w:r w:rsidR="007D64EC">
        <w:rPr>
          <w:color w:val="000000"/>
          <w:lang w:eastAsia="ru-RU"/>
        </w:rPr>
        <w:t xml:space="preserve">и целых неотрицательных чисел в </w:t>
      </w:r>
      <w:r w:rsidRPr="007358F5">
        <w:rPr>
          <w:color w:val="000000"/>
          <w:lang w:eastAsia="ru-RU"/>
        </w:rPr>
        <w:t>концентре</w:t>
      </w:r>
      <w:r w:rsidR="007D64EC">
        <w:rPr>
          <w:color w:val="000000"/>
          <w:lang w:eastAsia="ru-RU"/>
        </w:rPr>
        <w:t xml:space="preserve"> </w:t>
      </w:r>
      <w:r w:rsidRPr="007358F5">
        <w:rPr>
          <w:color w:val="000000"/>
          <w:lang w:eastAsia="ru-RU"/>
        </w:rPr>
        <w:t>«Многозначные числа».</w:t>
      </w:r>
    </w:p>
    <w:p w:rsidR="007358F5" w:rsidRPr="007358F5" w:rsidRDefault="007358F5" w:rsidP="00E65C4B">
      <w:pPr>
        <w:shd w:val="clear" w:color="auto" w:fill="FFFFFF"/>
        <w:tabs>
          <w:tab w:val="left" w:pos="142"/>
        </w:tabs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14</w:t>
      </w:r>
      <w:r>
        <w:rPr>
          <w:color w:val="000000"/>
          <w:lang w:eastAsia="ru-RU"/>
        </w:rPr>
        <w:t>.</w:t>
      </w:r>
      <w:r w:rsidRPr="007358F5">
        <w:rPr>
          <w:color w:val="000000"/>
          <w:lang w:eastAsia="ru-RU"/>
        </w:rPr>
        <w:t xml:space="preserve"> Знакомство с действиями сложения и вычитания. Логика формирования</w:t>
      </w:r>
      <w:r w:rsidR="00E65C4B">
        <w:rPr>
          <w:color w:val="000000"/>
          <w:lang w:eastAsia="ru-RU"/>
        </w:rPr>
        <w:t xml:space="preserve"> </w:t>
      </w:r>
      <w:r w:rsidRPr="007358F5">
        <w:rPr>
          <w:color w:val="000000"/>
          <w:lang w:eastAsia="ru-RU"/>
        </w:rPr>
        <w:t>понятий.</w:t>
      </w:r>
    </w:p>
    <w:p w:rsidR="007358F5" w:rsidRPr="007358F5" w:rsidRDefault="007358F5" w:rsidP="00E65C4B">
      <w:pPr>
        <w:shd w:val="clear" w:color="auto" w:fill="FFFFFF"/>
        <w:tabs>
          <w:tab w:val="left" w:pos="142"/>
        </w:tabs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15</w:t>
      </w:r>
      <w:r>
        <w:rPr>
          <w:color w:val="000000"/>
          <w:lang w:eastAsia="ru-RU"/>
        </w:rPr>
        <w:t>.</w:t>
      </w:r>
      <w:r w:rsidRPr="007358F5">
        <w:rPr>
          <w:color w:val="000000"/>
          <w:lang w:eastAsia="ru-RU"/>
        </w:rPr>
        <w:t xml:space="preserve"> Методика изучения свойств сложения целых неотрицательных чисел и</w:t>
      </w:r>
      <w:r w:rsidR="00E65C4B">
        <w:rPr>
          <w:color w:val="000000"/>
          <w:lang w:eastAsia="ru-RU"/>
        </w:rPr>
        <w:t xml:space="preserve"> </w:t>
      </w:r>
      <w:r w:rsidRPr="007358F5">
        <w:rPr>
          <w:color w:val="000000"/>
          <w:lang w:eastAsia="ru-RU"/>
        </w:rPr>
        <w:t>использование их при формировании навыков устных вычислений.</w:t>
      </w:r>
    </w:p>
    <w:p w:rsidR="007358F5" w:rsidRPr="007358F5" w:rsidRDefault="007358F5" w:rsidP="00E65C4B">
      <w:pPr>
        <w:shd w:val="clear" w:color="auto" w:fill="FFFFFF"/>
        <w:tabs>
          <w:tab w:val="left" w:pos="142"/>
        </w:tabs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16</w:t>
      </w:r>
      <w:r>
        <w:rPr>
          <w:color w:val="000000"/>
          <w:lang w:eastAsia="ru-RU"/>
        </w:rPr>
        <w:t>.</w:t>
      </w:r>
      <w:r w:rsidRPr="007358F5">
        <w:rPr>
          <w:color w:val="000000"/>
          <w:lang w:eastAsia="ru-RU"/>
        </w:rPr>
        <w:t xml:space="preserve"> Методика изучения свойств вычитания целых неотрицательных чисел и</w:t>
      </w:r>
      <w:r w:rsidR="00E65C4B">
        <w:rPr>
          <w:color w:val="000000"/>
          <w:lang w:eastAsia="ru-RU"/>
        </w:rPr>
        <w:t xml:space="preserve"> </w:t>
      </w:r>
      <w:r w:rsidRPr="007358F5">
        <w:rPr>
          <w:color w:val="000000"/>
          <w:lang w:eastAsia="ru-RU"/>
        </w:rPr>
        <w:t>использование их при формировании навыков устных вычислений.</w:t>
      </w:r>
    </w:p>
    <w:p w:rsidR="007358F5" w:rsidRPr="007358F5" w:rsidRDefault="007358F5" w:rsidP="00E65C4B">
      <w:pPr>
        <w:shd w:val="clear" w:color="auto" w:fill="FFFFFF"/>
        <w:tabs>
          <w:tab w:val="left" w:pos="142"/>
        </w:tabs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17</w:t>
      </w:r>
      <w:r>
        <w:rPr>
          <w:color w:val="000000"/>
          <w:lang w:eastAsia="ru-RU"/>
        </w:rPr>
        <w:t>.</w:t>
      </w:r>
      <w:r w:rsidRPr="007358F5">
        <w:rPr>
          <w:color w:val="000000"/>
          <w:lang w:eastAsia="ru-RU"/>
        </w:rPr>
        <w:t xml:space="preserve"> Взаимосвязь компонентов и результатов действий сложения и вычитания.</w:t>
      </w:r>
    </w:p>
    <w:p w:rsidR="007358F5" w:rsidRPr="007358F5" w:rsidRDefault="007358F5" w:rsidP="00E65C4B">
      <w:pPr>
        <w:shd w:val="clear" w:color="auto" w:fill="FFFFFF"/>
        <w:tabs>
          <w:tab w:val="left" w:pos="142"/>
        </w:tabs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18</w:t>
      </w:r>
      <w:r>
        <w:rPr>
          <w:color w:val="000000"/>
          <w:lang w:eastAsia="ru-RU"/>
        </w:rPr>
        <w:t>.</w:t>
      </w:r>
      <w:r w:rsidRPr="007358F5">
        <w:rPr>
          <w:color w:val="000000"/>
          <w:lang w:eastAsia="ru-RU"/>
        </w:rPr>
        <w:t xml:space="preserve"> Изучение устных приемов сложения и вычитания в пределах двадцати.</w:t>
      </w:r>
    </w:p>
    <w:p w:rsidR="007358F5" w:rsidRPr="007358F5" w:rsidRDefault="007358F5" w:rsidP="00E65C4B">
      <w:pPr>
        <w:shd w:val="clear" w:color="auto" w:fill="FFFFFF"/>
        <w:tabs>
          <w:tab w:val="left" w:pos="142"/>
        </w:tabs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19</w:t>
      </w:r>
      <w:r>
        <w:rPr>
          <w:color w:val="000000"/>
          <w:lang w:eastAsia="ru-RU"/>
        </w:rPr>
        <w:t>.</w:t>
      </w:r>
      <w:r w:rsidRPr="007358F5">
        <w:rPr>
          <w:color w:val="000000"/>
          <w:lang w:eastAsia="ru-RU"/>
        </w:rPr>
        <w:t xml:space="preserve"> Изучение устных приемов сложения и вычитания в пределах ста.</w:t>
      </w:r>
    </w:p>
    <w:p w:rsidR="007358F5" w:rsidRDefault="007358F5" w:rsidP="00E65C4B">
      <w:pPr>
        <w:shd w:val="clear" w:color="auto" w:fill="FFFFFF"/>
        <w:tabs>
          <w:tab w:val="left" w:pos="142"/>
        </w:tabs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20</w:t>
      </w:r>
      <w:r>
        <w:rPr>
          <w:color w:val="000000"/>
          <w:lang w:eastAsia="ru-RU"/>
        </w:rPr>
        <w:t>.</w:t>
      </w:r>
      <w:r w:rsidRPr="007358F5">
        <w:rPr>
          <w:color w:val="000000"/>
          <w:lang w:eastAsia="ru-RU"/>
        </w:rPr>
        <w:t xml:space="preserve"> Изучение устных приемов сложения и вычитания в пределах тысячи.</w:t>
      </w:r>
    </w:p>
    <w:p w:rsidR="007358F5" w:rsidRDefault="007358F5" w:rsidP="00E65C4B">
      <w:pPr>
        <w:shd w:val="clear" w:color="auto" w:fill="FFFFFF"/>
        <w:tabs>
          <w:tab w:val="left" w:pos="142"/>
        </w:tabs>
        <w:suppressAutoHyphens w:val="0"/>
        <w:ind w:firstLine="709"/>
        <w:jc w:val="both"/>
        <w:rPr>
          <w:color w:val="000000"/>
          <w:lang w:eastAsia="ru-RU"/>
        </w:rPr>
      </w:pPr>
    </w:p>
    <w:p w:rsidR="007358F5" w:rsidRPr="003263E2" w:rsidRDefault="007358F5" w:rsidP="007358F5">
      <w:pPr>
        <w:ind w:firstLine="709"/>
        <w:jc w:val="both"/>
      </w:pPr>
      <w:r w:rsidRPr="008709A6">
        <w:rPr>
          <w:bCs/>
        </w:rPr>
        <w:t xml:space="preserve">Экзамен по </w:t>
      </w:r>
      <w:r>
        <w:rPr>
          <w:bCs/>
        </w:rPr>
        <w:t xml:space="preserve">курсу методика преподавания математики </w:t>
      </w:r>
      <w:r w:rsidRPr="008709A6">
        <w:rPr>
          <w:bCs/>
        </w:rPr>
        <w:t xml:space="preserve">проводится в форме собеседования по экзаменационным билетам. </w:t>
      </w:r>
    </w:p>
    <w:p w:rsidR="007358F5" w:rsidRPr="00BD245F" w:rsidRDefault="007358F5" w:rsidP="007358F5">
      <w:pPr>
        <w:ind w:firstLine="851"/>
        <w:jc w:val="both"/>
      </w:pPr>
      <w:r w:rsidRPr="00BD245F">
        <w:t xml:space="preserve">Программа экзамена </w:t>
      </w:r>
      <w:r>
        <w:t>(</w:t>
      </w:r>
      <w:r>
        <w:rPr>
          <w:b/>
        </w:rPr>
        <w:t>7</w:t>
      </w:r>
      <w:r w:rsidRPr="00D32EFA">
        <w:rPr>
          <w:b/>
        </w:rPr>
        <w:t xml:space="preserve"> семестр</w:t>
      </w:r>
      <w:r>
        <w:t xml:space="preserve">) </w:t>
      </w:r>
      <w:r w:rsidRPr="00BD245F">
        <w:t>включает в себя 2 теоретических вопроса, направленных на выявление уровня сформированности всех компетенций дисциплины.</w:t>
      </w:r>
    </w:p>
    <w:p w:rsidR="007358F5" w:rsidRDefault="007358F5" w:rsidP="00E65C4B">
      <w:pPr>
        <w:ind w:firstLine="709"/>
        <w:jc w:val="both"/>
        <w:rPr>
          <w:i/>
        </w:rPr>
      </w:pPr>
      <w:r w:rsidRPr="007358F5">
        <w:rPr>
          <w:i/>
        </w:rPr>
        <w:t>Перечень экзаменационных вопросов:</w:t>
      </w:r>
    </w:p>
    <w:p w:rsidR="007358F5" w:rsidRPr="007358F5" w:rsidRDefault="007358F5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lastRenderedPageBreak/>
        <w:t>1</w:t>
      </w:r>
      <w:r>
        <w:rPr>
          <w:color w:val="000000"/>
          <w:lang w:eastAsia="ru-RU"/>
        </w:rPr>
        <w:t>.</w:t>
      </w:r>
      <w:r w:rsidRPr="007358F5">
        <w:rPr>
          <w:color w:val="000000"/>
          <w:lang w:eastAsia="ru-RU"/>
        </w:rPr>
        <w:t>Методика преподавания математики как наука. Цели, задачи, объект, предмет.</w:t>
      </w:r>
      <w:r w:rsidR="00E65C4B">
        <w:rPr>
          <w:color w:val="000000"/>
          <w:lang w:eastAsia="ru-RU"/>
        </w:rPr>
        <w:t xml:space="preserve"> </w:t>
      </w:r>
      <w:r w:rsidRPr="007358F5">
        <w:rPr>
          <w:color w:val="000000"/>
          <w:lang w:eastAsia="ru-RU"/>
        </w:rPr>
        <w:t>Связь методики преподавания математики с другими науками.</w:t>
      </w:r>
    </w:p>
    <w:p w:rsidR="007358F5" w:rsidRPr="007358F5" w:rsidRDefault="007358F5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2</w:t>
      </w:r>
      <w:r>
        <w:rPr>
          <w:color w:val="000000"/>
          <w:lang w:eastAsia="ru-RU"/>
        </w:rPr>
        <w:t>.</w:t>
      </w:r>
      <w:r w:rsidRPr="007358F5">
        <w:rPr>
          <w:color w:val="000000"/>
          <w:lang w:eastAsia="ru-RU"/>
        </w:rPr>
        <w:t xml:space="preserve"> Методика обучения решению уравнений в начальной школе (на примере одной</w:t>
      </w:r>
      <w:r w:rsidR="00E65C4B">
        <w:rPr>
          <w:color w:val="000000"/>
          <w:lang w:eastAsia="ru-RU"/>
        </w:rPr>
        <w:t xml:space="preserve"> о</w:t>
      </w:r>
      <w:r w:rsidRPr="007358F5">
        <w:rPr>
          <w:color w:val="000000"/>
          <w:lang w:eastAsia="ru-RU"/>
        </w:rPr>
        <w:t>бразовательной системы).</w:t>
      </w:r>
    </w:p>
    <w:p w:rsidR="007358F5" w:rsidRPr="007358F5" w:rsidRDefault="007358F5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3</w:t>
      </w:r>
      <w:r>
        <w:rPr>
          <w:color w:val="000000"/>
          <w:lang w:eastAsia="ru-RU"/>
        </w:rPr>
        <w:t>.</w:t>
      </w:r>
      <w:r w:rsidRPr="007358F5">
        <w:rPr>
          <w:color w:val="000000"/>
          <w:lang w:eastAsia="ru-RU"/>
        </w:rPr>
        <w:t xml:space="preserve"> Методика изучения геометрического материала в начальной школе (на примере</w:t>
      </w:r>
      <w:r w:rsidR="00E65C4B">
        <w:rPr>
          <w:color w:val="000000"/>
          <w:lang w:eastAsia="ru-RU"/>
        </w:rPr>
        <w:t xml:space="preserve"> </w:t>
      </w:r>
      <w:r w:rsidRPr="007358F5">
        <w:rPr>
          <w:color w:val="000000"/>
          <w:lang w:eastAsia="ru-RU"/>
        </w:rPr>
        <w:t>одной образовательной системы).</w:t>
      </w:r>
    </w:p>
    <w:p w:rsidR="007358F5" w:rsidRPr="007358F5" w:rsidRDefault="007358F5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4</w:t>
      </w:r>
      <w:r>
        <w:rPr>
          <w:color w:val="000000"/>
          <w:lang w:eastAsia="ru-RU"/>
        </w:rPr>
        <w:t>.</w:t>
      </w:r>
      <w:r w:rsidRPr="007358F5">
        <w:rPr>
          <w:color w:val="000000"/>
          <w:lang w:eastAsia="ru-RU"/>
        </w:rPr>
        <w:t xml:space="preserve"> Введение арифметических действий умножения и деления (на примере одной</w:t>
      </w:r>
      <w:r w:rsidR="00E65C4B">
        <w:rPr>
          <w:color w:val="000000"/>
          <w:lang w:eastAsia="ru-RU"/>
        </w:rPr>
        <w:t xml:space="preserve"> </w:t>
      </w:r>
      <w:r w:rsidRPr="007358F5">
        <w:rPr>
          <w:color w:val="000000"/>
          <w:lang w:eastAsia="ru-RU"/>
        </w:rPr>
        <w:t>образовательной системы).</w:t>
      </w:r>
    </w:p>
    <w:p w:rsidR="007358F5" w:rsidRPr="007358F5" w:rsidRDefault="007358F5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5</w:t>
      </w:r>
      <w:r>
        <w:rPr>
          <w:color w:val="000000"/>
          <w:lang w:eastAsia="ru-RU"/>
        </w:rPr>
        <w:t>.</w:t>
      </w:r>
      <w:r w:rsidRPr="007358F5">
        <w:rPr>
          <w:color w:val="000000"/>
          <w:lang w:eastAsia="ru-RU"/>
        </w:rPr>
        <w:t xml:space="preserve"> Десятичная система счисления. Нумерация чисел.</w:t>
      </w:r>
    </w:p>
    <w:p w:rsidR="007358F5" w:rsidRPr="007358F5" w:rsidRDefault="007358F5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6</w:t>
      </w:r>
      <w:r>
        <w:rPr>
          <w:color w:val="000000"/>
          <w:lang w:eastAsia="ru-RU"/>
        </w:rPr>
        <w:t>.</w:t>
      </w:r>
      <w:r w:rsidRPr="007358F5">
        <w:rPr>
          <w:color w:val="000000"/>
          <w:lang w:eastAsia="ru-RU"/>
        </w:rPr>
        <w:t xml:space="preserve"> Методы обучения математике. Классификация и краткая характеристика</w:t>
      </w:r>
      <w:r w:rsidR="00E65C4B">
        <w:rPr>
          <w:color w:val="000000"/>
          <w:lang w:eastAsia="ru-RU"/>
        </w:rPr>
        <w:t xml:space="preserve"> </w:t>
      </w:r>
      <w:r w:rsidRPr="007358F5">
        <w:rPr>
          <w:color w:val="000000"/>
          <w:lang w:eastAsia="ru-RU"/>
        </w:rPr>
        <w:t>методов обучения математике в действующих образовательных системах.</w:t>
      </w:r>
    </w:p>
    <w:p w:rsidR="007358F5" w:rsidRPr="007358F5" w:rsidRDefault="007358F5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7</w:t>
      </w:r>
      <w:r>
        <w:rPr>
          <w:color w:val="000000"/>
          <w:lang w:eastAsia="ru-RU"/>
        </w:rPr>
        <w:t>.</w:t>
      </w:r>
      <w:r w:rsidRPr="007358F5">
        <w:rPr>
          <w:color w:val="000000"/>
          <w:lang w:eastAsia="ru-RU"/>
        </w:rPr>
        <w:t>Начальный курс математики как учебный предмет. Принципы построения и</w:t>
      </w:r>
      <w:r w:rsidR="00E65C4B">
        <w:rPr>
          <w:color w:val="000000"/>
          <w:lang w:eastAsia="ru-RU"/>
        </w:rPr>
        <w:t xml:space="preserve"> </w:t>
      </w:r>
      <w:r w:rsidRPr="007358F5">
        <w:rPr>
          <w:color w:val="000000"/>
          <w:lang w:eastAsia="ru-RU"/>
        </w:rPr>
        <w:t>содержание курса математики в начальной школе (на примере одной образовательной</w:t>
      </w:r>
      <w:r w:rsidR="00E65C4B">
        <w:rPr>
          <w:color w:val="000000"/>
          <w:lang w:eastAsia="ru-RU"/>
        </w:rPr>
        <w:t xml:space="preserve"> </w:t>
      </w:r>
      <w:r w:rsidRPr="007358F5">
        <w:rPr>
          <w:color w:val="000000"/>
          <w:lang w:eastAsia="ru-RU"/>
        </w:rPr>
        <w:t>системы).</w:t>
      </w:r>
    </w:p>
    <w:p w:rsidR="007358F5" w:rsidRPr="007358F5" w:rsidRDefault="007358F5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8</w:t>
      </w:r>
      <w:r>
        <w:rPr>
          <w:color w:val="000000"/>
          <w:lang w:eastAsia="ru-RU"/>
        </w:rPr>
        <w:t>.</w:t>
      </w:r>
      <w:r w:rsidRPr="007358F5">
        <w:rPr>
          <w:color w:val="000000"/>
          <w:lang w:eastAsia="ru-RU"/>
        </w:rPr>
        <w:t xml:space="preserve"> Начальный курс математики как учебный предмет. Образовательные,</w:t>
      </w:r>
      <w:r w:rsidR="00E65C4B">
        <w:rPr>
          <w:color w:val="000000"/>
          <w:lang w:eastAsia="ru-RU"/>
        </w:rPr>
        <w:t xml:space="preserve"> </w:t>
      </w:r>
      <w:r w:rsidRPr="007358F5">
        <w:rPr>
          <w:color w:val="000000"/>
          <w:lang w:eastAsia="ru-RU"/>
        </w:rPr>
        <w:t>развивающие, воспитательные задачи обучения математики в начальной школе.</w:t>
      </w:r>
    </w:p>
    <w:p w:rsidR="007358F5" w:rsidRPr="007358F5" w:rsidRDefault="007358F5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9</w:t>
      </w:r>
      <w:r>
        <w:rPr>
          <w:color w:val="000000"/>
          <w:lang w:eastAsia="ru-RU"/>
        </w:rPr>
        <w:t xml:space="preserve">. </w:t>
      </w:r>
      <w:r w:rsidRPr="007358F5">
        <w:rPr>
          <w:color w:val="000000"/>
          <w:lang w:eastAsia="ru-RU"/>
        </w:rPr>
        <w:t>Вычислительные приемы. Этапы работы над вычислительным приемом.</w:t>
      </w:r>
    </w:p>
    <w:p w:rsidR="007358F5" w:rsidRPr="007358F5" w:rsidRDefault="007358F5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10</w:t>
      </w:r>
      <w:r>
        <w:rPr>
          <w:color w:val="000000"/>
          <w:lang w:eastAsia="ru-RU"/>
        </w:rPr>
        <w:t>.</w:t>
      </w:r>
      <w:r w:rsidRPr="007358F5">
        <w:rPr>
          <w:color w:val="000000"/>
          <w:lang w:eastAsia="ru-RU"/>
        </w:rPr>
        <w:t xml:space="preserve"> Методика изучения табличного сложения и вычитания (на примере одной</w:t>
      </w:r>
      <w:r w:rsidR="00E65C4B">
        <w:rPr>
          <w:color w:val="000000"/>
          <w:lang w:eastAsia="ru-RU"/>
        </w:rPr>
        <w:t xml:space="preserve"> </w:t>
      </w:r>
      <w:r w:rsidRPr="007358F5">
        <w:rPr>
          <w:color w:val="000000"/>
          <w:lang w:eastAsia="ru-RU"/>
        </w:rPr>
        <w:t>образовательной системы).</w:t>
      </w:r>
    </w:p>
    <w:p w:rsidR="007358F5" w:rsidRPr="007358F5" w:rsidRDefault="007358F5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11</w:t>
      </w:r>
      <w:r>
        <w:rPr>
          <w:color w:val="000000"/>
          <w:lang w:eastAsia="ru-RU"/>
        </w:rPr>
        <w:t>.</w:t>
      </w:r>
      <w:r w:rsidRPr="007358F5">
        <w:rPr>
          <w:color w:val="000000"/>
          <w:lang w:eastAsia="ru-RU"/>
        </w:rPr>
        <w:t xml:space="preserve"> Деление многозначных чисел (на примере одной образовательной системы).</w:t>
      </w:r>
    </w:p>
    <w:p w:rsidR="007358F5" w:rsidRPr="007358F5" w:rsidRDefault="007358F5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12</w:t>
      </w:r>
      <w:r>
        <w:rPr>
          <w:color w:val="000000"/>
          <w:lang w:eastAsia="ru-RU"/>
        </w:rPr>
        <w:t>.</w:t>
      </w:r>
      <w:r w:rsidRPr="007358F5">
        <w:rPr>
          <w:color w:val="000000"/>
          <w:lang w:eastAsia="ru-RU"/>
        </w:rPr>
        <w:t xml:space="preserve"> Методика изучения величин «площадь», «длина» в начальной школе (на</w:t>
      </w:r>
      <w:r w:rsidR="00E65C4B">
        <w:rPr>
          <w:color w:val="000000"/>
          <w:lang w:eastAsia="ru-RU"/>
        </w:rPr>
        <w:t xml:space="preserve"> </w:t>
      </w:r>
      <w:r w:rsidRPr="007358F5">
        <w:rPr>
          <w:color w:val="000000"/>
          <w:lang w:eastAsia="ru-RU"/>
        </w:rPr>
        <w:t>примере одной образовательной системы).</w:t>
      </w:r>
    </w:p>
    <w:p w:rsidR="007358F5" w:rsidRPr="007358F5" w:rsidRDefault="007358F5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13</w:t>
      </w:r>
      <w:r>
        <w:rPr>
          <w:color w:val="000000"/>
          <w:lang w:eastAsia="ru-RU"/>
        </w:rPr>
        <w:t>.</w:t>
      </w:r>
      <w:r w:rsidRPr="007358F5">
        <w:rPr>
          <w:color w:val="000000"/>
          <w:lang w:eastAsia="ru-RU"/>
        </w:rPr>
        <w:t xml:space="preserve"> Этапы формирования вычислительного навыка. Показатели сформированности</w:t>
      </w:r>
      <w:r w:rsidR="00E65C4B">
        <w:rPr>
          <w:color w:val="000000"/>
          <w:lang w:eastAsia="ru-RU"/>
        </w:rPr>
        <w:t xml:space="preserve"> </w:t>
      </w:r>
      <w:r w:rsidRPr="007358F5">
        <w:rPr>
          <w:color w:val="000000"/>
          <w:lang w:eastAsia="ru-RU"/>
        </w:rPr>
        <w:t>вычислительного навыка.</w:t>
      </w:r>
    </w:p>
    <w:p w:rsidR="007358F5" w:rsidRPr="007358F5" w:rsidRDefault="007358F5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14</w:t>
      </w:r>
      <w:r>
        <w:rPr>
          <w:color w:val="000000"/>
          <w:lang w:eastAsia="ru-RU"/>
        </w:rPr>
        <w:t>.</w:t>
      </w:r>
      <w:r w:rsidRPr="007358F5">
        <w:rPr>
          <w:color w:val="000000"/>
          <w:lang w:eastAsia="ru-RU"/>
        </w:rPr>
        <w:t xml:space="preserve"> Сложение и вычитание многозначных чисел (на примере одной</w:t>
      </w:r>
      <w:r w:rsidR="00E65C4B">
        <w:rPr>
          <w:color w:val="000000"/>
          <w:lang w:eastAsia="ru-RU"/>
        </w:rPr>
        <w:t xml:space="preserve"> </w:t>
      </w:r>
      <w:r w:rsidRPr="007358F5">
        <w:rPr>
          <w:color w:val="000000"/>
          <w:lang w:eastAsia="ru-RU"/>
        </w:rPr>
        <w:t>образовательной системы).</w:t>
      </w:r>
    </w:p>
    <w:p w:rsidR="007358F5" w:rsidRPr="007358F5" w:rsidRDefault="007358F5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15</w:t>
      </w:r>
      <w:r>
        <w:rPr>
          <w:color w:val="000000"/>
          <w:lang w:eastAsia="ru-RU"/>
        </w:rPr>
        <w:t>.</w:t>
      </w:r>
      <w:r w:rsidRPr="007358F5">
        <w:rPr>
          <w:color w:val="000000"/>
          <w:lang w:eastAsia="ru-RU"/>
        </w:rPr>
        <w:t xml:space="preserve"> Методика изучения табличного умножения и деления (на примере одной</w:t>
      </w:r>
      <w:r w:rsidR="00E65C4B">
        <w:rPr>
          <w:color w:val="000000"/>
          <w:lang w:eastAsia="ru-RU"/>
        </w:rPr>
        <w:t xml:space="preserve"> </w:t>
      </w:r>
      <w:r w:rsidRPr="007358F5">
        <w:rPr>
          <w:color w:val="000000"/>
          <w:lang w:eastAsia="ru-RU"/>
        </w:rPr>
        <w:t>образовательной системы).</w:t>
      </w:r>
    </w:p>
    <w:p w:rsidR="007358F5" w:rsidRPr="007358F5" w:rsidRDefault="007358F5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16</w:t>
      </w:r>
      <w:r>
        <w:rPr>
          <w:color w:val="000000"/>
          <w:lang w:eastAsia="ru-RU"/>
        </w:rPr>
        <w:t>.</w:t>
      </w:r>
      <w:r w:rsidRPr="007358F5">
        <w:rPr>
          <w:color w:val="000000"/>
          <w:lang w:eastAsia="ru-RU"/>
        </w:rPr>
        <w:t xml:space="preserve"> Формы организации процесса обучения математике. Классификация и краткая</w:t>
      </w:r>
      <w:r w:rsidR="00E65C4B">
        <w:rPr>
          <w:color w:val="000000"/>
          <w:lang w:eastAsia="ru-RU"/>
        </w:rPr>
        <w:t xml:space="preserve"> </w:t>
      </w:r>
      <w:r w:rsidRPr="007358F5">
        <w:rPr>
          <w:color w:val="000000"/>
          <w:lang w:eastAsia="ru-RU"/>
        </w:rPr>
        <w:t>характеристика.</w:t>
      </w:r>
    </w:p>
    <w:p w:rsidR="007358F5" w:rsidRPr="007358F5" w:rsidRDefault="007358F5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17</w:t>
      </w:r>
      <w:r>
        <w:rPr>
          <w:color w:val="000000"/>
          <w:lang w:eastAsia="ru-RU"/>
        </w:rPr>
        <w:t>.</w:t>
      </w:r>
      <w:r w:rsidRPr="007358F5">
        <w:rPr>
          <w:color w:val="000000"/>
          <w:lang w:eastAsia="ru-RU"/>
        </w:rPr>
        <w:t xml:space="preserve"> Умножение многозначных чисел (на примере одной образовательной системы).</w:t>
      </w:r>
    </w:p>
    <w:p w:rsidR="007358F5" w:rsidRPr="007358F5" w:rsidRDefault="007358F5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18</w:t>
      </w:r>
      <w:r>
        <w:rPr>
          <w:color w:val="000000"/>
          <w:lang w:eastAsia="ru-RU"/>
        </w:rPr>
        <w:t>.</w:t>
      </w:r>
      <w:r w:rsidRPr="007358F5">
        <w:rPr>
          <w:color w:val="000000"/>
          <w:lang w:eastAsia="ru-RU"/>
        </w:rPr>
        <w:t xml:space="preserve"> Методика работы над составной задачей (на примере одной образовательной</w:t>
      </w:r>
      <w:r w:rsidR="00E65C4B">
        <w:rPr>
          <w:color w:val="000000"/>
          <w:lang w:eastAsia="ru-RU"/>
        </w:rPr>
        <w:t xml:space="preserve"> </w:t>
      </w:r>
      <w:r w:rsidRPr="007358F5">
        <w:rPr>
          <w:color w:val="000000"/>
          <w:lang w:eastAsia="ru-RU"/>
        </w:rPr>
        <w:t>системы).</w:t>
      </w:r>
    </w:p>
    <w:p w:rsidR="007358F5" w:rsidRPr="007358F5" w:rsidRDefault="007358F5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19</w:t>
      </w:r>
      <w:r>
        <w:rPr>
          <w:color w:val="000000"/>
          <w:lang w:eastAsia="ru-RU"/>
        </w:rPr>
        <w:t>.</w:t>
      </w:r>
      <w:r w:rsidRPr="007358F5">
        <w:rPr>
          <w:color w:val="000000"/>
          <w:lang w:eastAsia="ru-RU"/>
        </w:rPr>
        <w:t xml:space="preserve"> Методика изучения величин «масса», «емкость», «время» в начальной школе(на примере одной образовательной системы).</w:t>
      </w:r>
    </w:p>
    <w:p w:rsidR="007358F5" w:rsidRPr="007358F5" w:rsidRDefault="007358F5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20</w:t>
      </w:r>
      <w:r>
        <w:rPr>
          <w:color w:val="000000"/>
          <w:lang w:eastAsia="ru-RU"/>
        </w:rPr>
        <w:t>.</w:t>
      </w:r>
      <w:r w:rsidRPr="007358F5">
        <w:rPr>
          <w:color w:val="000000"/>
          <w:lang w:eastAsia="ru-RU"/>
        </w:rPr>
        <w:t xml:space="preserve"> Введение арифметических действий сложения и вычитания (на примере одной</w:t>
      </w:r>
      <w:r w:rsidR="00E65C4B">
        <w:rPr>
          <w:color w:val="000000"/>
          <w:lang w:eastAsia="ru-RU"/>
        </w:rPr>
        <w:t xml:space="preserve"> </w:t>
      </w:r>
      <w:r w:rsidRPr="007358F5">
        <w:rPr>
          <w:color w:val="000000"/>
          <w:lang w:eastAsia="ru-RU"/>
        </w:rPr>
        <w:t>образовательной системы).</w:t>
      </w:r>
    </w:p>
    <w:p w:rsidR="007358F5" w:rsidRPr="007358F5" w:rsidRDefault="007358F5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21</w:t>
      </w:r>
      <w:r>
        <w:rPr>
          <w:color w:val="000000"/>
          <w:lang w:eastAsia="ru-RU"/>
        </w:rPr>
        <w:t>.</w:t>
      </w:r>
      <w:r w:rsidRPr="007358F5">
        <w:rPr>
          <w:color w:val="000000"/>
          <w:lang w:eastAsia="ru-RU"/>
        </w:rPr>
        <w:t xml:space="preserve"> Средства обучения математике. Классификация и краткая характеристика</w:t>
      </w:r>
      <w:r w:rsidR="00E65C4B">
        <w:rPr>
          <w:color w:val="000000"/>
          <w:lang w:eastAsia="ru-RU"/>
        </w:rPr>
        <w:t xml:space="preserve"> </w:t>
      </w:r>
      <w:r w:rsidRPr="007358F5">
        <w:rPr>
          <w:color w:val="000000"/>
          <w:lang w:eastAsia="ru-RU"/>
        </w:rPr>
        <w:t>средств обучения математике.</w:t>
      </w:r>
    </w:p>
    <w:p w:rsidR="007358F5" w:rsidRPr="007358F5" w:rsidRDefault="007358F5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22</w:t>
      </w:r>
      <w:r>
        <w:rPr>
          <w:color w:val="000000"/>
          <w:lang w:eastAsia="ru-RU"/>
        </w:rPr>
        <w:t>.</w:t>
      </w:r>
      <w:r w:rsidRPr="007358F5">
        <w:rPr>
          <w:color w:val="000000"/>
          <w:lang w:eastAsia="ru-RU"/>
        </w:rPr>
        <w:t xml:space="preserve"> Методика работы над простой задачей (на примере одной образовательной</w:t>
      </w:r>
      <w:r w:rsidR="00E65C4B">
        <w:rPr>
          <w:color w:val="000000"/>
          <w:lang w:eastAsia="ru-RU"/>
        </w:rPr>
        <w:t xml:space="preserve"> </w:t>
      </w:r>
      <w:r w:rsidRPr="007358F5">
        <w:rPr>
          <w:color w:val="000000"/>
          <w:lang w:eastAsia="ru-RU"/>
        </w:rPr>
        <w:t>системы).</w:t>
      </w:r>
    </w:p>
    <w:p w:rsidR="007358F5" w:rsidRPr="007358F5" w:rsidRDefault="007358F5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23</w:t>
      </w:r>
      <w:r>
        <w:rPr>
          <w:color w:val="000000"/>
          <w:lang w:eastAsia="ru-RU"/>
        </w:rPr>
        <w:t>.</w:t>
      </w:r>
      <w:r w:rsidRPr="007358F5">
        <w:rPr>
          <w:color w:val="000000"/>
          <w:lang w:eastAsia="ru-RU"/>
        </w:rPr>
        <w:t xml:space="preserve"> Методика работы над составной задачей (на примере одной образовательной</w:t>
      </w:r>
      <w:r w:rsidR="00E65C4B">
        <w:rPr>
          <w:color w:val="000000"/>
          <w:lang w:eastAsia="ru-RU"/>
        </w:rPr>
        <w:t xml:space="preserve"> </w:t>
      </w:r>
      <w:r w:rsidRPr="007358F5">
        <w:rPr>
          <w:color w:val="000000"/>
          <w:lang w:eastAsia="ru-RU"/>
        </w:rPr>
        <w:t>системы).</w:t>
      </w:r>
    </w:p>
    <w:p w:rsidR="007358F5" w:rsidRPr="007358F5" w:rsidRDefault="007358F5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24</w:t>
      </w:r>
      <w:r>
        <w:rPr>
          <w:color w:val="000000"/>
          <w:lang w:eastAsia="ru-RU"/>
        </w:rPr>
        <w:t>.</w:t>
      </w:r>
      <w:r w:rsidRPr="007358F5">
        <w:rPr>
          <w:color w:val="000000"/>
          <w:lang w:eastAsia="ru-RU"/>
        </w:rPr>
        <w:t xml:space="preserve"> Урок, как основная форма организации процесса обучения математике.</w:t>
      </w:r>
      <w:r w:rsidR="00E65C4B">
        <w:rPr>
          <w:color w:val="000000"/>
          <w:lang w:eastAsia="ru-RU"/>
        </w:rPr>
        <w:t xml:space="preserve"> </w:t>
      </w:r>
      <w:r w:rsidRPr="007358F5">
        <w:rPr>
          <w:color w:val="000000"/>
          <w:lang w:eastAsia="ru-RU"/>
        </w:rPr>
        <w:t>Типология и структура уроков математики в контексте одной из действующих систем</w:t>
      </w:r>
      <w:r w:rsidR="00E65C4B">
        <w:rPr>
          <w:color w:val="000000"/>
          <w:lang w:eastAsia="ru-RU"/>
        </w:rPr>
        <w:t xml:space="preserve"> </w:t>
      </w:r>
      <w:r w:rsidRPr="007358F5">
        <w:rPr>
          <w:color w:val="000000"/>
          <w:lang w:eastAsia="ru-RU"/>
        </w:rPr>
        <w:t>обучения.</w:t>
      </w:r>
    </w:p>
    <w:p w:rsidR="007358F5" w:rsidRPr="007358F5" w:rsidRDefault="007358F5" w:rsidP="00E65C4B">
      <w:pPr>
        <w:ind w:firstLine="709"/>
        <w:jc w:val="both"/>
        <w:rPr>
          <w:i/>
        </w:rPr>
      </w:pPr>
    </w:p>
    <w:p w:rsidR="007358F5" w:rsidRPr="003263E2" w:rsidRDefault="007358F5" w:rsidP="007358F5">
      <w:pPr>
        <w:ind w:firstLine="709"/>
        <w:jc w:val="both"/>
      </w:pPr>
      <w:r w:rsidRPr="008709A6">
        <w:rPr>
          <w:bCs/>
        </w:rPr>
        <w:t xml:space="preserve">Экзамен по </w:t>
      </w:r>
      <w:r>
        <w:rPr>
          <w:bCs/>
        </w:rPr>
        <w:t xml:space="preserve">курсу методика преподавания математики </w:t>
      </w:r>
      <w:r w:rsidRPr="008709A6">
        <w:rPr>
          <w:bCs/>
        </w:rPr>
        <w:t xml:space="preserve">проводится в форме собеседования по экзаменационным билетам. </w:t>
      </w:r>
    </w:p>
    <w:p w:rsidR="007358F5" w:rsidRPr="00BD245F" w:rsidRDefault="007358F5" w:rsidP="007358F5">
      <w:pPr>
        <w:ind w:firstLine="851"/>
        <w:jc w:val="both"/>
      </w:pPr>
      <w:r w:rsidRPr="00BD245F">
        <w:t xml:space="preserve">Программа экзамена </w:t>
      </w:r>
      <w:r>
        <w:t>(</w:t>
      </w:r>
      <w:r>
        <w:rPr>
          <w:b/>
        </w:rPr>
        <w:t>9</w:t>
      </w:r>
      <w:r w:rsidRPr="00D32EFA">
        <w:rPr>
          <w:b/>
        </w:rPr>
        <w:t xml:space="preserve"> семестр</w:t>
      </w:r>
      <w:r>
        <w:t xml:space="preserve">) </w:t>
      </w:r>
      <w:r w:rsidRPr="00BD245F">
        <w:t>включает в себя 2 теоретических вопроса</w:t>
      </w:r>
      <w:r w:rsidR="00E65C4B">
        <w:t xml:space="preserve"> по всему курсу дисциплины</w:t>
      </w:r>
      <w:r w:rsidRPr="00BD245F">
        <w:t>, направленных на выявление уровня сформированности всех компетенций дисциплины.</w:t>
      </w:r>
    </w:p>
    <w:p w:rsidR="007358F5" w:rsidRDefault="007358F5" w:rsidP="00E65C4B">
      <w:pPr>
        <w:ind w:firstLine="709"/>
        <w:jc w:val="both"/>
        <w:rPr>
          <w:i/>
        </w:rPr>
      </w:pPr>
      <w:r w:rsidRPr="007358F5">
        <w:rPr>
          <w:i/>
        </w:rPr>
        <w:t>Перечень экзаменационных вопросов:</w:t>
      </w:r>
    </w:p>
    <w:p w:rsidR="007358F5" w:rsidRPr="007358F5" w:rsidRDefault="007358F5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1.Основные понятия нумерации целых неотрицательных чисел: система счисления,</w:t>
      </w:r>
      <w:r w:rsidR="00E65C4B">
        <w:rPr>
          <w:color w:val="000000"/>
          <w:lang w:eastAsia="ru-RU"/>
        </w:rPr>
        <w:t xml:space="preserve"> </w:t>
      </w:r>
      <w:r w:rsidRPr="007358F5">
        <w:rPr>
          <w:color w:val="000000"/>
          <w:lang w:eastAsia="ru-RU"/>
        </w:rPr>
        <w:t>натуральное число, число 0, натуральная последовательность чисел.</w:t>
      </w:r>
    </w:p>
    <w:p w:rsidR="007358F5" w:rsidRPr="007358F5" w:rsidRDefault="007358F5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lastRenderedPageBreak/>
        <w:t>2.</w:t>
      </w:r>
      <w:r w:rsidR="00E65C4B">
        <w:rPr>
          <w:color w:val="000000"/>
          <w:lang w:eastAsia="ru-RU"/>
        </w:rPr>
        <w:t xml:space="preserve"> </w:t>
      </w:r>
      <w:r w:rsidRPr="007358F5">
        <w:rPr>
          <w:color w:val="000000"/>
          <w:lang w:eastAsia="ru-RU"/>
        </w:rPr>
        <w:t>Понятия «устная нумерация», «письменная нумерация», «наглядность» при изучении</w:t>
      </w:r>
      <w:r w:rsidR="00E65C4B">
        <w:rPr>
          <w:color w:val="000000"/>
          <w:lang w:eastAsia="ru-RU"/>
        </w:rPr>
        <w:t xml:space="preserve"> </w:t>
      </w:r>
      <w:r w:rsidRPr="007358F5">
        <w:rPr>
          <w:color w:val="000000"/>
          <w:lang w:eastAsia="ru-RU"/>
        </w:rPr>
        <w:t>нумерации.</w:t>
      </w:r>
    </w:p>
    <w:p w:rsidR="007358F5" w:rsidRPr="007358F5" w:rsidRDefault="007358F5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3.Методика изучения чисел в пределах 10 (УМК «Школа России»)</w:t>
      </w:r>
    </w:p>
    <w:p w:rsidR="007358F5" w:rsidRPr="007358F5" w:rsidRDefault="007358F5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4.Методика изучения однозначных чисел (УМК «Гармония»)</w:t>
      </w:r>
    </w:p>
    <w:p w:rsidR="007358F5" w:rsidRPr="007358F5" w:rsidRDefault="007358F5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5.Число и цифра 0 (Методика ознакомления с этим числом по альтернативным</w:t>
      </w:r>
      <w:r w:rsidR="00E65C4B">
        <w:rPr>
          <w:color w:val="000000"/>
          <w:lang w:eastAsia="ru-RU"/>
        </w:rPr>
        <w:t xml:space="preserve"> </w:t>
      </w:r>
      <w:r w:rsidRPr="007358F5">
        <w:rPr>
          <w:color w:val="000000"/>
          <w:lang w:eastAsia="ru-RU"/>
        </w:rPr>
        <w:t>учебникам)</w:t>
      </w:r>
    </w:p>
    <w:p w:rsidR="007358F5" w:rsidRPr="007358F5" w:rsidRDefault="007358F5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6.Методика изучения чисел от 11 до 20 (УМК «Школа России»)</w:t>
      </w:r>
    </w:p>
    <w:p w:rsidR="007358F5" w:rsidRPr="007358F5" w:rsidRDefault="007358F5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7.Методика изучения чисел от 21 до 100 (УМК «Школа России»)</w:t>
      </w:r>
    </w:p>
    <w:p w:rsidR="007358F5" w:rsidRPr="007358F5" w:rsidRDefault="007358F5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8.Методика изучения двузначных чисел (УМК «Гармония»)</w:t>
      </w:r>
    </w:p>
    <w:p w:rsidR="007358F5" w:rsidRPr="007358F5" w:rsidRDefault="007358F5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9.Методика изучения трехзначных чисел (УМК «Гармония»)</w:t>
      </w:r>
    </w:p>
    <w:p w:rsidR="007358F5" w:rsidRPr="007358F5" w:rsidRDefault="007358F5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10.Методика изучения трехзначных чисел («Школа России»)</w:t>
      </w:r>
    </w:p>
    <w:p w:rsidR="007358F5" w:rsidRPr="007358F5" w:rsidRDefault="007358F5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11.Использование наглядности при изучении нумерации двузначных и трехзначных чисел</w:t>
      </w:r>
      <w:r w:rsidR="00E65C4B">
        <w:rPr>
          <w:color w:val="000000"/>
          <w:lang w:eastAsia="ru-RU"/>
        </w:rPr>
        <w:t xml:space="preserve"> </w:t>
      </w:r>
      <w:r w:rsidRPr="007358F5">
        <w:rPr>
          <w:color w:val="000000"/>
          <w:lang w:eastAsia="ru-RU"/>
        </w:rPr>
        <w:t>по альтернативным учебникам.</w:t>
      </w:r>
    </w:p>
    <w:p w:rsidR="007358F5" w:rsidRPr="007358F5" w:rsidRDefault="007358F5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12.Методика изучения многозначных чисел (УМК «Школа России»).</w:t>
      </w:r>
    </w:p>
    <w:p w:rsidR="007358F5" w:rsidRPr="007358F5" w:rsidRDefault="007358F5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13.Методика изучения четырех, -пяти, -шестизначных чисел (УМК «Гармония»).</w:t>
      </w:r>
    </w:p>
    <w:p w:rsidR="007358F5" w:rsidRPr="007358F5" w:rsidRDefault="007358F5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14.Основные понятия при изучении многозначных чисел и методика работы с этими</w:t>
      </w:r>
      <w:r w:rsidR="00E65C4B">
        <w:rPr>
          <w:color w:val="000000"/>
          <w:lang w:eastAsia="ru-RU"/>
        </w:rPr>
        <w:t xml:space="preserve"> </w:t>
      </w:r>
      <w:r w:rsidRPr="007358F5">
        <w:rPr>
          <w:color w:val="000000"/>
          <w:lang w:eastAsia="ru-RU"/>
        </w:rPr>
        <w:t>понятиями. Привести примеры заданий для усвоения понятий «разрядное число»,«разрядные слагаемые», «класс единиц», «класс тысяч».</w:t>
      </w:r>
    </w:p>
    <w:p w:rsidR="007358F5" w:rsidRPr="007358F5" w:rsidRDefault="007358F5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15.Понятие «величина» в начальном курсе математики. Методика изучения величин.</w:t>
      </w:r>
    </w:p>
    <w:p w:rsidR="007358F5" w:rsidRPr="007358F5" w:rsidRDefault="007358F5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16.Методика изучения длины. Единицы длины. Соотношения между единицами длины.</w:t>
      </w:r>
    </w:p>
    <w:p w:rsidR="007358F5" w:rsidRPr="007358F5" w:rsidRDefault="007358F5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17.Методика изучения площади. Единицы площади. Соотношения между единицами</w:t>
      </w:r>
      <w:r w:rsidR="00E65C4B">
        <w:rPr>
          <w:color w:val="000000"/>
          <w:lang w:eastAsia="ru-RU"/>
        </w:rPr>
        <w:t xml:space="preserve"> </w:t>
      </w:r>
      <w:r w:rsidRPr="007358F5">
        <w:rPr>
          <w:color w:val="000000"/>
          <w:lang w:eastAsia="ru-RU"/>
        </w:rPr>
        <w:t>площади.</w:t>
      </w:r>
    </w:p>
    <w:p w:rsidR="007358F5" w:rsidRPr="007358F5" w:rsidRDefault="007358F5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18.Методика изучения массы. Единицы массы. Соотношения между единицами массы.</w:t>
      </w:r>
    </w:p>
    <w:p w:rsidR="007358F5" w:rsidRPr="007358F5" w:rsidRDefault="007358F5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19.Методика изучения времени. Единицы времени. Соотношения между единицами</w:t>
      </w:r>
      <w:r w:rsidR="00E65C4B">
        <w:rPr>
          <w:color w:val="000000"/>
          <w:lang w:eastAsia="ru-RU"/>
        </w:rPr>
        <w:t xml:space="preserve"> </w:t>
      </w:r>
      <w:r w:rsidRPr="007358F5">
        <w:rPr>
          <w:color w:val="000000"/>
          <w:lang w:eastAsia="ru-RU"/>
        </w:rPr>
        <w:t>времени.</w:t>
      </w:r>
    </w:p>
    <w:p w:rsidR="007358F5" w:rsidRPr="007358F5" w:rsidRDefault="007358F5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20.Методика изучения арифметических действий: теоретический материал, практические</w:t>
      </w:r>
      <w:r w:rsidR="00E65C4B">
        <w:rPr>
          <w:color w:val="000000"/>
          <w:lang w:eastAsia="ru-RU"/>
        </w:rPr>
        <w:t xml:space="preserve"> </w:t>
      </w:r>
      <w:r w:rsidRPr="007358F5">
        <w:rPr>
          <w:color w:val="000000"/>
          <w:lang w:eastAsia="ru-RU"/>
        </w:rPr>
        <w:t>упражнения.</w:t>
      </w:r>
    </w:p>
    <w:p w:rsidR="007358F5" w:rsidRPr="007358F5" w:rsidRDefault="007358F5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21.Смысл действия сложения (УМК «Школа России», УМК «Гармония»)</w:t>
      </w:r>
    </w:p>
    <w:p w:rsidR="007358F5" w:rsidRPr="007358F5" w:rsidRDefault="007358F5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22.Смысл действия вычитания (УМК «Школа России», «КМК «Гармония»)</w:t>
      </w:r>
    </w:p>
    <w:p w:rsidR="007358F5" w:rsidRPr="007358F5" w:rsidRDefault="007358F5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23.Переместительное свойство сложения (УМК «Школа России», УМК «Гармония»)</w:t>
      </w:r>
    </w:p>
    <w:p w:rsidR="007358F5" w:rsidRPr="007358F5" w:rsidRDefault="007358F5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24.Взаимосвязь между компонентами и результатом действия сложения (УМК «Школа</w:t>
      </w:r>
      <w:r w:rsidR="00E65C4B">
        <w:rPr>
          <w:color w:val="000000"/>
          <w:lang w:eastAsia="ru-RU"/>
        </w:rPr>
        <w:t xml:space="preserve"> </w:t>
      </w:r>
      <w:r w:rsidRPr="007358F5">
        <w:rPr>
          <w:color w:val="000000"/>
          <w:lang w:eastAsia="ru-RU"/>
        </w:rPr>
        <w:t>России», УМК «Гармония»)</w:t>
      </w:r>
    </w:p>
    <w:p w:rsidR="007358F5" w:rsidRDefault="007358F5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7358F5">
        <w:rPr>
          <w:color w:val="000000"/>
          <w:lang w:eastAsia="ru-RU"/>
        </w:rPr>
        <w:t>25.Взаимосвязь между компонентами и результатом действия вычитания (УМК «Школа</w:t>
      </w:r>
      <w:r w:rsidR="00E65C4B">
        <w:rPr>
          <w:color w:val="000000"/>
          <w:lang w:eastAsia="ru-RU"/>
        </w:rPr>
        <w:t xml:space="preserve"> </w:t>
      </w:r>
      <w:r w:rsidRPr="007358F5">
        <w:rPr>
          <w:color w:val="000000"/>
          <w:lang w:eastAsia="ru-RU"/>
        </w:rPr>
        <w:t>России», УМК «Гармония»)</w:t>
      </w:r>
    </w:p>
    <w:p w:rsidR="00E65C4B" w:rsidRDefault="00E65C4B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26. Методика работы над простыми задачами.</w:t>
      </w:r>
    </w:p>
    <w:p w:rsidR="00E65C4B" w:rsidRDefault="00E65C4B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27. Методика работы над составными задачами.</w:t>
      </w:r>
    </w:p>
    <w:p w:rsidR="00E65C4B" w:rsidRPr="007358F5" w:rsidRDefault="00E65C4B" w:rsidP="00E65C4B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28. Методика работы над задачами на движение.</w:t>
      </w:r>
    </w:p>
    <w:p w:rsidR="00C53271" w:rsidRPr="005C21D1" w:rsidRDefault="00C53271" w:rsidP="00C53271">
      <w:pPr>
        <w:shd w:val="clear" w:color="auto" w:fill="FFFFFF"/>
        <w:suppressAutoHyphens w:val="0"/>
        <w:rPr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40"/>
        <w:gridCol w:w="6357"/>
        <w:gridCol w:w="1540"/>
      </w:tblGrid>
      <w:tr w:rsidR="00C53271" w:rsidRPr="008169DA" w:rsidTr="00C53271">
        <w:tc>
          <w:tcPr>
            <w:tcW w:w="0" w:type="auto"/>
            <w:vAlign w:val="center"/>
          </w:tcPr>
          <w:p w:rsidR="00C53271" w:rsidRPr="008169DA" w:rsidRDefault="00C53271" w:rsidP="00C53271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8169DA">
              <w:rPr>
                <w:b/>
                <w:sz w:val="20"/>
                <w:szCs w:val="20"/>
                <w:lang w:eastAsia="ru-RU"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C53271" w:rsidRPr="008169DA" w:rsidRDefault="00C53271" w:rsidP="00C53271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8169DA">
              <w:rPr>
                <w:b/>
                <w:sz w:val="20"/>
                <w:szCs w:val="20"/>
                <w:lang w:eastAsia="ru-RU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C53271" w:rsidRPr="008169DA" w:rsidRDefault="00C53271" w:rsidP="00C53271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8169DA">
              <w:rPr>
                <w:b/>
                <w:sz w:val="20"/>
                <w:szCs w:val="20"/>
                <w:lang w:eastAsia="ru-RU"/>
              </w:rPr>
              <w:t>Количество набранных баллов</w:t>
            </w:r>
          </w:p>
        </w:tc>
      </w:tr>
      <w:tr w:rsidR="00C53271" w:rsidRPr="008169DA" w:rsidTr="00C53271">
        <w:trPr>
          <w:trHeight w:val="276"/>
        </w:trPr>
        <w:tc>
          <w:tcPr>
            <w:tcW w:w="0" w:type="auto"/>
            <w:vMerge w:val="restart"/>
            <w:vAlign w:val="center"/>
          </w:tcPr>
          <w:p w:rsidR="00C53271" w:rsidRPr="008169DA" w:rsidRDefault="009055DE" w:rsidP="00C53271">
            <w:pPr>
              <w:pStyle w:val="a6"/>
              <w:tabs>
                <w:tab w:val="left" w:pos="283"/>
              </w:tabs>
              <w:autoSpaceDE w:val="0"/>
              <w:autoSpaceDN w:val="0"/>
              <w:adjustRightInd w:val="0"/>
              <w:ind w:left="0"/>
              <w:jc w:val="both"/>
              <w:rPr>
                <w:sz w:val="20"/>
                <w:szCs w:val="20"/>
                <w:lang w:eastAsia="ru-RU"/>
              </w:rPr>
            </w:pPr>
            <w:r w:rsidRPr="009055DE">
              <w:rPr>
                <w:sz w:val="20"/>
                <w:szCs w:val="20"/>
                <w:lang w:eastAsia="ru-RU"/>
              </w:rPr>
              <w:t>ОПК-5.1; ОПК-2.1; ОПК-8.1; ОПК-2.2; ОПК-2.3; ОПК-5.3; ОПК-8.3; ОПК-2.4</w:t>
            </w:r>
          </w:p>
        </w:tc>
        <w:tc>
          <w:tcPr>
            <w:tcW w:w="0" w:type="auto"/>
            <w:vMerge w:val="restart"/>
          </w:tcPr>
          <w:p w:rsidR="00C53271" w:rsidRPr="003A152A" w:rsidRDefault="00C53271" w:rsidP="00C5327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A152A">
              <w:rPr>
                <w:sz w:val="20"/>
                <w:szCs w:val="20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 изложен литературным языком с использованием современной терминологии. Могут быть допущены недочеты в определении понятий, исправленные студентом самостоятельно в процессе ответа.</w:t>
            </w:r>
          </w:p>
        </w:tc>
        <w:tc>
          <w:tcPr>
            <w:tcW w:w="0" w:type="auto"/>
            <w:vMerge w:val="restart"/>
            <w:vAlign w:val="center"/>
          </w:tcPr>
          <w:p w:rsidR="00C53271" w:rsidRPr="008169DA" w:rsidRDefault="00C53271" w:rsidP="00C53271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ru-RU"/>
              </w:rPr>
            </w:pPr>
            <w:r w:rsidRPr="008169DA">
              <w:rPr>
                <w:sz w:val="20"/>
                <w:szCs w:val="20"/>
                <w:lang w:eastAsia="ru-RU"/>
              </w:rPr>
              <w:t>24-30 б.</w:t>
            </w:r>
          </w:p>
        </w:tc>
      </w:tr>
      <w:tr w:rsidR="00C53271" w:rsidRPr="008169DA" w:rsidTr="00C53271">
        <w:trPr>
          <w:trHeight w:val="276"/>
        </w:trPr>
        <w:tc>
          <w:tcPr>
            <w:tcW w:w="0" w:type="auto"/>
            <w:vMerge/>
          </w:tcPr>
          <w:p w:rsidR="00C53271" w:rsidRPr="008169DA" w:rsidRDefault="00C53271" w:rsidP="00C53271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C53271" w:rsidRPr="008169DA" w:rsidRDefault="00C53271" w:rsidP="00C53271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C53271" w:rsidRPr="008169DA" w:rsidRDefault="00C53271" w:rsidP="00C53271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</w:p>
        </w:tc>
      </w:tr>
      <w:tr w:rsidR="00C53271" w:rsidRPr="008169DA" w:rsidTr="00C53271">
        <w:trPr>
          <w:trHeight w:val="276"/>
        </w:trPr>
        <w:tc>
          <w:tcPr>
            <w:tcW w:w="0" w:type="auto"/>
            <w:vMerge/>
          </w:tcPr>
          <w:p w:rsidR="00C53271" w:rsidRPr="008169DA" w:rsidRDefault="00C53271" w:rsidP="00C53271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C53271" w:rsidRPr="008169DA" w:rsidRDefault="00C53271" w:rsidP="00C53271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C53271" w:rsidRPr="008169DA" w:rsidRDefault="00C53271" w:rsidP="00C53271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</w:p>
        </w:tc>
      </w:tr>
      <w:tr w:rsidR="00C53271" w:rsidRPr="008169DA" w:rsidTr="00C53271">
        <w:tc>
          <w:tcPr>
            <w:tcW w:w="0" w:type="auto"/>
            <w:vMerge/>
          </w:tcPr>
          <w:p w:rsidR="00C53271" w:rsidRPr="008169DA" w:rsidRDefault="00C53271" w:rsidP="00C53271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C53271" w:rsidRPr="003A152A" w:rsidRDefault="00C53271" w:rsidP="00C5327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A152A">
              <w:rPr>
                <w:sz w:val="20"/>
                <w:szCs w:val="20"/>
              </w:rPr>
              <w:t xml:space="preserve"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изложен литературным языком с использованием современной терминологии. Могут быть допущены 2-3 неточности или </w:t>
            </w:r>
            <w:r w:rsidRPr="003A152A">
              <w:rPr>
                <w:sz w:val="20"/>
                <w:szCs w:val="20"/>
              </w:rPr>
              <w:lastRenderedPageBreak/>
              <w:t>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C53271" w:rsidRPr="008169DA" w:rsidRDefault="00C53271" w:rsidP="00C53271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ru-RU"/>
              </w:rPr>
            </w:pPr>
            <w:r w:rsidRPr="008169DA">
              <w:rPr>
                <w:sz w:val="20"/>
                <w:szCs w:val="20"/>
                <w:lang w:eastAsia="ru-RU"/>
              </w:rPr>
              <w:lastRenderedPageBreak/>
              <w:t>16--23 б.</w:t>
            </w:r>
          </w:p>
        </w:tc>
      </w:tr>
      <w:tr w:rsidR="00C53271" w:rsidRPr="008169DA" w:rsidTr="00C53271">
        <w:tc>
          <w:tcPr>
            <w:tcW w:w="0" w:type="auto"/>
            <w:vMerge/>
          </w:tcPr>
          <w:p w:rsidR="00C53271" w:rsidRPr="008169DA" w:rsidRDefault="00C53271" w:rsidP="00C53271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C53271" w:rsidRPr="003A152A" w:rsidRDefault="00C53271" w:rsidP="00C5327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A152A">
              <w:rPr>
                <w:sz w:val="20"/>
                <w:szCs w:val="20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 Речевое оформление требует поправок, коррекции.</w:t>
            </w:r>
          </w:p>
        </w:tc>
        <w:tc>
          <w:tcPr>
            <w:tcW w:w="0" w:type="auto"/>
            <w:vAlign w:val="center"/>
          </w:tcPr>
          <w:p w:rsidR="00C53271" w:rsidRPr="008169DA" w:rsidRDefault="00C53271" w:rsidP="00C53271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ru-RU"/>
              </w:rPr>
            </w:pPr>
            <w:r w:rsidRPr="008169DA">
              <w:rPr>
                <w:sz w:val="20"/>
                <w:szCs w:val="20"/>
                <w:lang w:eastAsia="ru-RU"/>
              </w:rPr>
              <w:t>6-15 б.</w:t>
            </w:r>
          </w:p>
        </w:tc>
      </w:tr>
      <w:tr w:rsidR="00C53271" w:rsidRPr="008169DA" w:rsidTr="00C53271">
        <w:tc>
          <w:tcPr>
            <w:tcW w:w="0" w:type="auto"/>
            <w:vMerge/>
          </w:tcPr>
          <w:p w:rsidR="00C53271" w:rsidRPr="008169DA" w:rsidRDefault="00C53271" w:rsidP="00C53271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C53271" w:rsidRPr="003A152A" w:rsidRDefault="00C53271" w:rsidP="00061615">
            <w:pPr>
              <w:pStyle w:val="a7"/>
              <w:numPr>
                <w:ilvl w:val="0"/>
                <w:numId w:val="4"/>
              </w:numPr>
              <w:spacing w:before="0" w:beforeAutospacing="0" w:after="0" w:afterAutospacing="0"/>
              <w:ind w:left="0" w:firstLine="431"/>
              <w:jc w:val="both"/>
              <w:rPr>
                <w:sz w:val="20"/>
                <w:szCs w:val="20"/>
              </w:rPr>
            </w:pPr>
            <w:r w:rsidRPr="003A152A">
              <w:rPr>
                <w:sz w:val="20"/>
                <w:szCs w:val="20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</w:t>
            </w:r>
            <w:r w:rsidR="0078132A">
              <w:rPr>
                <w:sz w:val="20"/>
                <w:szCs w:val="20"/>
              </w:rPr>
              <w:t>обсуждаемого вопроса по билету </w:t>
            </w:r>
            <w:r w:rsidRPr="003A152A">
              <w:rPr>
                <w:sz w:val="20"/>
                <w:szCs w:val="20"/>
              </w:rPr>
              <w:t>с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студента.</w:t>
            </w:r>
          </w:p>
          <w:p w:rsidR="00C53271" w:rsidRPr="003A152A" w:rsidRDefault="00C53271" w:rsidP="00061615">
            <w:pPr>
              <w:pStyle w:val="a7"/>
              <w:numPr>
                <w:ilvl w:val="0"/>
                <w:numId w:val="4"/>
              </w:numPr>
              <w:spacing w:before="0" w:beforeAutospacing="0" w:after="0" w:afterAutospacing="0"/>
              <w:ind w:left="0" w:firstLine="431"/>
              <w:jc w:val="both"/>
              <w:rPr>
                <w:i/>
                <w:sz w:val="20"/>
                <w:szCs w:val="20"/>
              </w:rPr>
            </w:pPr>
            <w:r w:rsidRPr="003A152A">
              <w:rPr>
                <w:i/>
                <w:sz w:val="20"/>
                <w:szCs w:val="20"/>
              </w:rPr>
              <w:t>или</w:t>
            </w:r>
          </w:p>
          <w:p w:rsidR="00C53271" w:rsidRPr="003A152A" w:rsidRDefault="00C53271" w:rsidP="00061615">
            <w:pPr>
              <w:pStyle w:val="a7"/>
              <w:numPr>
                <w:ilvl w:val="0"/>
                <w:numId w:val="4"/>
              </w:numPr>
              <w:spacing w:before="0" w:beforeAutospacing="0" w:after="0" w:afterAutospacing="0"/>
              <w:ind w:left="0" w:firstLine="431"/>
              <w:jc w:val="both"/>
              <w:rPr>
                <w:sz w:val="20"/>
                <w:szCs w:val="20"/>
              </w:rPr>
            </w:pPr>
            <w:r w:rsidRPr="003A152A">
              <w:rPr>
                <w:sz w:val="20"/>
                <w:szCs w:val="20"/>
              </w:rPr>
              <w:t>Ответ на вопрос полностью отсутствует</w:t>
            </w:r>
          </w:p>
          <w:p w:rsidR="00C53271" w:rsidRPr="003A152A" w:rsidRDefault="00C53271" w:rsidP="00061615">
            <w:pPr>
              <w:pStyle w:val="a7"/>
              <w:numPr>
                <w:ilvl w:val="0"/>
                <w:numId w:val="4"/>
              </w:numPr>
              <w:spacing w:before="0" w:beforeAutospacing="0" w:after="0" w:afterAutospacing="0"/>
              <w:ind w:left="0" w:firstLine="431"/>
              <w:jc w:val="both"/>
              <w:rPr>
                <w:i/>
                <w:sz w:val="20"/>
                <w:szCs w:val="20"/>
              </w:rPr>
            </w:pPr>
            <w:r w:rsidRPr="003A152A">
              <w:rPr>
                <w:i/>
                <w:sz w:val="20"/>
                <w:szCs w:val="20"/>
              </w:rPr>
              <w:t>или</w:t>
            </w:r>
          </w:p>
          <w:p w:rsidR="00C53271" w:rsidRPr="003A152A" w:rsidRDefault="00C53271" w:rsidP="00061615">
            <w:pPr>
              <w:pStyle w:val="a7"/>
              <w:numPr>
                <w:ilvl w:val="0"/>
                <w:numId w:val="4"/>
              </w:numPr>
              <w:spacing w:before="0" w:beforeAutospacing="0" w:after="0" w:afterAutospacing="0"/>
              <w:ind w:left="0" w:firstLine="431"/>
              <w:jc w:val="both"/>
              <w:rPr>
                <w:sz w:val="20"/>
                <w:szCs w:val="20"/>
              </w:rPr>
            </w:pPr>
            <w:r w:rsidRPr="003A152A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0" w:type="auto"/>
            <w:vAlign w:val="center"/>
          </w:tcPr>
          <w:p w:rsidR="00C53271" w:rsidRPr="008169DA" w:rsidRDefault="00C53271" w:rsidP="00C53271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ru-RU"/>
              </w:rPr>
            </w:pPr>
            <w:r w:rsidRPr="008169DA">
              <w:rPr>
                <w:sz w:val="20"/>
                <w:szCs w:val="20"/>
                <w:lang w:eastAsia="ru-RU"/>
              </w:rPr>
              <w:t>0-5 б.</w:t>
            </w:r>
          </w:p>
        </w:tc>
      </w:tr>
    </w:tbl>
    <w:p w:rsidR="00C53271" w:rsidRDefault="00C53271" w:rsidP="00C53271">
      <w:pPr>
        <w:pStyle w:val="a6"/>
        <w:shd w:val="clear" w:color="auto" w:fill="FFFFFF"/>
        <w:ind w:left="0"/>
        <w:jc w:val="center"/>
        <w:rPr>
          <w:bCs/>
        </w:rPr>
      </w:pPr>
    </w:p>
    <w:p w:rsidR="00C53271" w:rsidRPr="006A7E76" w:rsidRDefault="00C53271" w:rsidP="00C53271">
      <w:pPr>
        <w:pStyle w:val="a6"/>
        <w:shd w:val="clear" w:color="auto" w:fill="FFFFFF"/>
        <w:ind w:left="0"/>
        <w:jc w:val="center"/>
        <w:rPr>
          <w:bCs/>
        </w:rPr>
      </w:pPr>
      <w:r w:rsidRPr="006A7E76">
        <w:rPr>
          <w:bCs/>
        </w:rPr>
        <w:t>6.</w:t>
      </w:r>
      <w:r>
        <w:rPr>
          <w:bCs/>
        </w:rPr>
        <w:t>2</w:t>
      </w:r>
      <w:r w:rsidRPr="006A7E76">
        <w:rPr>
          <w:bCs/>
        </w:rPr>
        <w:t>. Методические материалы, определяющие процедуры оценивания</w:t>
      </w:r>
    </w:p>
    <w:p w:rsidR="00C53271" w:rsidRPr="006A7E76" w:rsidRDefault="00C53271" w:rsidP="00C53271">
      <w:pPr>
        <w:ind w:firstLine="567"/>
        <w:jc w:val="both"/>
        <w:rPr>
          <w:shd w:val="clear" w:color="auto" w:fill="FFFFFF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7039"/>
      </w:tblGrid>
      <w:tr w:rsidR="00C53271" w:rsidRPr="006A7E76" w:rsidTr="00C5327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71" w:rsidRPr="006A7E76" w:rsidRDefault="00C53271" w:rsidP="00C53271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6A7E76">
              <w:rPr>
                <w:b/>
                <w:bCs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71" w:rsidRPr="006A7E76" w:rsidRDefault="00C53271" w:rsidP="00C53271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</w:rPr>
            </w:pPr>
          </w:p>
        </w:tc>
      </w:tr>
      <w:tr w:rsidR="00C53271" w:rsidRPr="006A7E76" w:rsidTr="00C5327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71" w:rsidRPr="006A7E76" w:rsidRDefault="00C53271" w:rsidP="00C53271">
            <w:pPr>
              <w:pStyle w:val="a7"/>
              <w:spacing w:before="0" w:beforeAutospacing="0" w:after="0" w:afterAutospacing="0"/>
              <w:jc w:val="both"/>
            </w:pPr>
            <w:r w:rsidRPr="006A7E76">
              <w:rPr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71" w:rsidRPr="006A7E76" w:rsidRDefault="007358F5" w:rsidP="00C53271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</w:pPr>
            <w:r>
              <w:t xml:space="preserve">Зачет </w:t>
            </w:r>
            <w:r w:rsidR="00E65C4B">
              <w:t xml:space="preserve">с оценкой </w:t>
            </w:r>
            <w:r>
              <w:t>– 8, экзамен -6,7,9</w:t>
            </w:r>
            <w:r w:rsidR="00C53271">
              <w:t xml:space="preserve"> семестры</w:t>
            </w:r>
          </w:p>
        </w:tc>
      </w:tr>
      <w:tr w:rsidR="00C53271" w:rsidRPr="006A7E76" w:rsidTr="00C5327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71" w:rsidRPr="006A7E76" w:rsidRDefault="00C53271" w:rsidP="00C53271">
            <w:pPr>
              <w:pStyle w:val="a7"/>
              <w:spacing w:before="0" w:beforeAutospacing="0" w:after="0" w:afterAutospacing="0"/>
              <w:jc w:val="both"/>
            </w:pPr>
            <w:r w:rsidRPr="006A7E76">
              <w:rPr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71" w:rsidRPr="00CE2C83" w:rsidRDefault="00C53271" w:rsidP="007358F5">
            <w:pPr>
              <w:shd w:val="clear" w:color="auto" w:fill="FFFFFF"/>
              <w:jc w:val="both"/>
              <w:rPr>
                <w:rFonts w:cs="Calibri"/>
                <w:sz w:val="20"/>
                <w:szCs w:val="20"/>
              </w:rPr>
            </w:pPr>
            <w:r w:rsidRPr="006A7E76">
              <w:t xml:space="preserve">выявить степень сформированности компетенций </w:t>
            </w:r>
            <w:r w:rsidR="009055DE" w:rsidRPr="009055DE">
              <w:t>ОПК-5.1; ОПК-2.1; ОПК-8.1; ОПК-2.2; ОПК-2.3; ОПК-5.3; ОПК-8.3; ОПК-2.4</w:t>
            </w:r>
          </w:p>
        </w:tc>
      </w:tr>
      <w:tr w:rsidR="00C53271" w:rsidRPr="006A7E76" w:rsidTr="00C5327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71" w:rsidRPr="006A7E76" w:rsidRDefault="00C53271" w:rsidP="00C53271">
            <w:pPr>
              <w:pStyle w:val="a7"/>
              <w:spacing w:before="0" w:beforeAutospacing="0" w:after="0" w:afterAutospacing="0"/>
              <w:jc w:val="both"/>
            </w:pPr>
            <w:r w:rsidRPr="006A7E76">
              <w:rPr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5DE" w:rsidRPr="009055DE" w:rsidRDefault="009055DE" w:rsidP="009055DE">
            <w:pPr>
              <w:jc w:val="both"/>
            </w:pPr>
            <w:r w:rsidRPr="009055DE">
              <w:rPr>
                <w:sz w:val="22"/>
                <w:szCs w:val="22"/>
              </w:rPr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г.</w:t>
            </w:r>
          </w:p>
          <w:p w:rsidR="00C53271" w:rsidRPr="006A7E76" w:rsidRDefault="00A46905" w:rsidP="00C53271">
            <w:hyperlink r:id="rId13" w:history="1">
              <w:r w:rsidR="00C53271" w:rsidRPr="006A7E76">
                <w:rPr>
                  <w:rStyle w:val="afc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C53271" w:rsidRPr="006A7E76" w:rsidTr="00C5327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71" w:rsidRPr="006A7E76" w:rsidRDefault="00C53271" w:rsidP="00C53271">
            <w:pPr>
              <w:pStyle w:val="a7"/>
              <w:spacing w:before="0" w:beforeAutospacing="0" w:after="0" w:afterAutospacing="0"/>
              <w:jc w:val="both"/>
            </w:pPr>
            <w:r w:rsidRPr="006A7E76">
              <w:rPr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71" w:rsidRPr="006A7E76" w:rsidRDefault="007358F5" w:rsidP="00C53271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</w:pPr>
            <w:r>
              <w:t>Студенты 3,4,5</w:t>
            </w:r>
            <w:r w:rsidR="00C53271" w:rsidRPr="006A7E76">
              <w:t xml:space="preserve"> курса бакалавриата</w:t>
            </w:r>
          </w:p>
        </w:tc>
      </w:tr>
      <w:tr w:rsidR="00C53271" w:rsidRPr="006A7E76" w:rsidTr="00C5327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71" w:rsidRPr="006A7E76" w:rsidRDefault="00C53271" w:rsidP="00C53271">
            <w:pPr>
              <w:pStyle w:val="a7"/>
              <w:spacing w:before="0" w:beforeAutospacing="0" w:after="0" w:afterAutospacing="0"/>
              <w:jc w:val="both"/>
            </w:pPr>
            <w:r w:rsidRPr="006A7E76">
              <w:rPr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71" w:rsidRPr="007358F5" w:rsidRDefault="007358F5" w:rsidP="00C53271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 xml:space="preserve">Летняя экзаменационная сессия, 6 семестр </w:t>
            </w:r>
            <w:r w:rsidRPr="007358F5">
              <w:rPr>
                <w:color w:val="000000"/>
              </w:rPr>
              <w:t xml:space="preserve">/ </w:t>
            </w:r>
            <w:r w:rsidR="00C53271">
              <w:rPr>
                <w:color w:val="000000"/>
              </w:rPr>
              <w:t>Зимняя экза</w:t>
            </w:r>
            <w:r>
              <w:rPr>
                <w:color w:val="000000"/>
              </w:rPr>
              <w:t>менационная сессия,  7</w:t>
            </w:r>
            <w:r w:rsidR="00C53271">
              <w:rPr>
                <w:color w:val="000000"/>
              </w:rPr>
              <w:t xml:space="preserve"> семестр  </w:t>
            </w:r>
            <w:r w:rsidR="00C53271" w:rsidRPr="007E6210">
              <w:rPr>
                <w:color w:val="000000"/>
              </w:rPr>
              <w:t>/</w:t>
            </w:r>
            <w:r w:rsidR="00C53271">
              <w:rPr>
                <w:color w:val="000000"/>
              </w:rPr>
              <w:t xml:space="preserve"> Летняя экзаменационная сессия, 8 семестр</w:t>
            </w:r>
            <w:r w:rsidRPr="007358F5">
              <w:rPr>
                <w:color w:val="000000"/>
              </w:rPr>
              <w:t xml:space="preserve"> / </w:t>
            </w:r>
            <w:r>
              <w:rPr>
                <w:color w:val="000000"/>
              </w:rPr>
              <w:t xml:space="preserve">Зимняя экзаменационная сессия,  9 семестр  </w:t>
            </w:r>
            <w:r w:rsidRPr="007E6210">
              <w:rPr>
                <w:color w:val="000000"/>
              </w:rPr>
              <w:t>/</w:t>
            </w:r>
          </w:p>
        </w:tc>
      </w:tr>
      <w:tr w:rsidR="00C53271" w:rsidRPr="006A7E76" w:rsidTr="00C5327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71" w:rsidRPr="006A7E76" w:rsidRDefault="00C53271" w:rsidP="00C53271">
            <w:pPr>
              <w:pStyle w:val="a7"/>
              <w:spacing w:before="0" w:beforeAutospacing="0" w:after="0" w:afterAutospacing="0"/>
              <w:jc w:val="both"/>
            </w:pPr>
            <w:r w:rsidRPr="006A7E76">
              <w:rPr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71" w:rsidRPr="006A7E76" w:rsidRDefault="00C53271" w:rsidP="00C53271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</w:pPr>
            <w:r w:rsidRPr="006A7E76">
              <w:t>-</w:t>
            </w:r>
          </w:p>
        </w:tc>
      </w:tr>
      <w:tr w:rsidR="00C53271" w:rsidRPr="006A7E76" w:rsidTr="00C5327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71" w:rsidRPr="006A7E76" w:rsidRDefault="00C53271" w:rsidP="00C53271">
            <w:pPr>
              <w:pStyle w:val="a7"/>
              <w:spacing w:before="0" w:beforeAutospacing="0" w:after="0" w:afterAutospacing="0"/>
              <w:jc w:val="both"/>
            </w:pPr>
            <w:r w:rsidRPr="006A7E76">
              <w:rPr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71" w:rsidRPr="006A7E76" w:rsidRDefault="00C53271" w:rsidP="00C53271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</w:pPr>
            <w:r w:rsidRPr="006A7E76">
              <w:t>-</w:t>
            </w:r>
          </w:p>
        </w:tc>
      </w:tr>
      <w:tr w:rsidR="00C53271" w:rsidRPr="006A7E76" w:rsidTr="00C5327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71" w:rsidRPr="006A7E76" w:rsidRDefault="00C53271" w:rsidP="00C53271">
            <w:pPr>
              <w:pStyle w:val="a7"/>
              <w:spacing w:before="0" w:beforeAutospacing="0" w:after="0" w:afterAutospacing="0"/>
              <w:jc w:val="both"/>
            </w:pPr>
            <w:r w:rsidRPr="006A7E76">
              <w:rPr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71" w:rsidRDefault="00E65C4B" w:rsidP="00E65C4B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Экзамен</w:t>
            </w:r>
            <w:r w:rsidR="00C53271">
              <w:rPr>
                <w:color w:val="000000"/>
                <w:shd w:val="clear" w:color="auto" w:fill="FFFFFF"/>
              </w:rPr>
              <w:t xml:space="preserve"> проводится по билетам в виде собеседования.</w:t>
            </w:r>
          </w:p>
          <w:p w:rsidR="009055DE" w:rsidRPr="00DD1617" w:rsidRDefault="009055DE" w:rsidP="00E65C4B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Для зачета с оценкой 55 б.</w:t>
            </w:r>
          </w:p>
        </w:tc>
      </w:tr>
      <w:tr w:rsidR="00C53271" w:rsidRPr="006A7E76" w:rsidTr="00C5327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71" w:rsidRPr="006A7E76" w:rsidRDefault="00C53271" w:rsidP="00C53271">
            <w:pPr>
              <w:pStyle w:val="a7"/>
              <w:spacing w:before="0" w:beforeAutospacing="0" w:after="0" w:afterAutospacing="0"/>
              <w:jc w:val="both"/>
            </w:pPr>
            <w:r w:rsidRPr="006A7E76">
              <w:rPr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71" w:rsidRDefault="00C53271" w:rsidP="00C53271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п.6.1. РПД.</w:t>
            </w:r>
          </w:p>
        </w:tc>
      </w:tr>
      <w:tr w:rsidR="00C53271" w:rsidRPr="006A7E76" w:rsidTr="00C5327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71" w:rsidRPr="006A7E76" w:rsidRDefault="00C53271" w:rsidP="00C53271">
            <w:pPr>
              <w:pStyle w:val="a7"/>
              <w:spacing w:before="0" w:beforeAutospacing="0" w:after="0" w:afterAutospacing="0"/>
              <w:jc w:val="both"/>
            </w:pPr>
            <w:r w:rsidRPr="006A7E76">
              <w:rPr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71" w:rsidRDefault="00C53271" w:rsidP="00C53271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набрать: минимальное количество баллов – 45 б.</w:t>
            </w:r>
            <w:r w:rsidR="009055DE">
              <w:rPr>
                <w:color w:val="000000"/>
                <w:sz w:val="22"/>
                <w:szCs w:val="22"/>
              </w:rPr>
              <w:t xml:space="preserve"> Для сдачи зачета с оценкой 55 б.</w:t>
            </w:r>
          </w:p>
        </w:tc>
      </w:tr>
    </w:tbl>
    <w:p w:rsidR="00C53271" w:rsidRPr="006A7E76" w:rsidRDefault="00C53271" w:rsidP="00C53271">
      <w:pPr>
        <w:pageBreakBefore/>
        <w:jc w:val="center"/>
        <w:rPr>
          <w:b/>
          <w:bCs/>
        </w:rPr>
      </w:pPr>
      <w:r w:rsidRPr="006A7E76">
        <w:rPr>
          <w:b/>
          <w:bCs/>
        </w:rPr>
        <w:lastRenderedPageBreak/>
        <w:t>7. Перечень основной и дополнительной учебной литературы, необходимой для освоения дисциплины</w:t>
      </w:r>
      <w:r w:rsidRPr="006A7E76">
        <w:rPr>
          <w:rStyle w:val="aa"/>
          <w:b/>
          <w:bCs/>
        </w:rPr>
        <w:footnoteReference w:id="6"/>
      </w:r>
    </w:p>
    <w:tbl>
      <w:tblPr>
        <w:tblW w:w="10562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98"/>
        <w:gridCol w:w="3544"/>
        <w:gridCol w:w="1559"/>
        <w:gridCol w:w="1984"/>
        <w:gridCol w:w="1843"/>
        <w:gridCol w:w="1134"/>
      </w:tblGrid>
      <w:tr w:rsidR="008861DD" w:rsidRPr="002611E8" w:rsidTr="00A65018">
        <w:trPr>
          <w:cantSplit/>
          <w:trHeight w:val="168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61DD" w:rsidRPr="002611E8" w:rsidRDefault="008861DD" w:rsidP="00A65018">
            <w:pPr>
              <w:snapToGrid w:val="0"/>
              <w:jc w:val="center"/>
              <w:rPr>
                <w:bCs/>
              </w:rPr>
            </w:pPr>
            <w:r w:rsidRPr="002611E8">
              <w:rPr>
                <w:bCs/>
              </w:rPr>
              <w:t>№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61DD" w:rsidRPr="002611E8" w:rsidRDefault="008861DD" w:rsidP="00A65018">
            <w:pPr>
              <w:snapToGrid w:val="0"/>
              <w:jc w:val="center"/>
              <w:rPr>
                <w:bCs/>
              </w:rPr>
            </w:pPr>
            <w:r w:rsidRPr="002611E8">
              <w:rPr>
                <w:bCs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61DD" w:rsidRPr="002611E8" w:rsidRDefault="008861DD" w:rsidP="00A65018">
            <w:pPr>
              <w:snapToGrid w:val="0"/>
              <w:ind w:left="113" w:right="113"/>
              <w:jc w:val="center"/>
              <w:rPr>
                <w:bCs/>
              </w:rPr>
            </w:pPr>
            <w:r w:rsidRPr="002611E8">
              <w:rPr>
                <w:bCs/>
              </w:rPr>
              <w:t>Наличие грифа, вид грифа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61DD" w:rsidRPr="002611E8" w:rsidRDefault="008861DD" w:rsidP="00A65018">
            <w:pPr>
              <w:snapToGrid w:val="0"/>
              <w:ind w:left="113" w:right="113"/>
              <w:jc w:val="center"/>
              <w:rPr>
                <w:bCs/>
              </w:rPr>
            </w:pPr>
            <w:r w:rsidRPr="002611E8">
              <w:rPr>
                <w:bCs/>
              </w:rPr>
              <w:t xml:space="preserve">НБ СВФУ, кафедральная библиотека и кол-во экземпляров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61DD" w:rsidRPr="002611E8" w:rsidRDefault="008861DD" w:rsidP="00A65018">
            <w:pPr>
              <w:snapToGrid w:val="0"/>
              <w:ind w:left="113" w:right="113"/>
              <w:jc w:val="center"/>
              <w:rPr>
                <w:bCs/>
              </w:rPr>
            </w:pPr>
            <w:r w:rsidRPr="002611E8">
              <w:rPr>
                <w:bCs/>
              </w:rPr>
              <w:t xml:space="preserve">Электронные издания: точка доступа к ресурсу (наименование ЭБС, ЭБ СВФУ)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1DD" w:rsidRDefault="008861DD" w:rsidP="00A65018">
            <w:pPr>
              <w:snapToGrid w:val="0"/>
              <w:ind w:left="113" w:right="113"/>
              <w:jc w:val="center"/>
              <w:rPr>
                <w:bCs/>
              </w:rPr>
            </w:pPr>
          </w:p>
          <w:p w:rsidR="008861DD" w:rsidRDefault="008861DD" w:rsidP="00A65018">
            <w:pPr>
              <w:snapToGrid w:val="0"/>
              <w:ind w:left="34" w:right="113" w:firstLine="72"/>
              <w:jc w:val="center"/>
              <w:rPr>
                <w:bCs/>
              </w:rPr>
            </w:pPr>
            <w:r>
              <w:rPr>
                <w:bCs/>
              </w:rPr>
              <w:t xml:space="preserve">Кол-во </w:t>
            </w:r>
          </w:p>
          <w:p w:rsidR="008861DD" w:rsidRPr="002611E8" w:rsidRDefault="008861DD" w:rsidP="00A65018">
            <w:pPr>
              <w:tabs>
                <w:tab w:val="left" w:pos="742"/>
              </w:tabs>
              <w:snapToGrid w:val="0"/>
              <w:ind w:right="113" w:firstLine="34"/>
              <w:jc w:val="center"/>
              <w:rPr>
                <w:bCs/>
              </w:rPr>
            </w:pPr>
            <w:r>
              <w:rPr>
                <w:bCs/>
              </w:rPr>
              <w:t>студентов</w:t>
            </w:r>
          </w:p>
        </w:tc>
      </w:tr>
      <w:tr w:rsidR="008861DD" w:rsidRPr="002611E8" w:rsidTr="00A65018">
        <w:tc>
          <w:tcPr>
            <w:tcW w:w="105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1DD" w:rsidRPr="002611E8" w:rsidRDefault="008861DD" w:rsidP="00A65018">
            <w:pPr>
              <w:snapToGrid w:val="0"/>
              <w:jc w:val="center"/>
              <w:rPr>
                <w:bCs/>
              </w:rPr>
            </w:pPr>
            <w:r w:rsidRPr="002611E8">
              <w:rPr>
                <w:bCs/>
              </w:rPr>
              <w:t>Основная литература</w:t>
            </w:r>
          </w:p>
        </w:tc>
      </w:tr>
      <w:tr w:rsidR="00BE299D" w:rsidRPr="002611E8" w:rsidTr="00A65018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299D" w:rsidRPr="002611E8" w:rsidRDefault="00BE299D" w:rsidP="00A65018">
            <w:pPr>
              <w:snapToGrid w:val="0"/>
              <w:jc w:val="center"/>
            </w:pPr>
            <w:r w:rsidRPr="002611E8"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299D" w:rsidRPr="005E6688" w:rsidRDefault="00BE299D" w:rsidP="00A65018">
            <w:pPr>
              <w:spacing w:line="288" w:lineRule="auto"/>
              <w:rPr>
                <w:rFonts w:eastAsia="Calibri"/>
                <w:sz w:val="20"/>
                <w:szCs w:val="20"/>
              </w:rPr>
            </w:pPr>
            <w:r w:rsidRPr="005E6688">
              <w:rPr>
                <w:sz w:val="20"/>
                <w:szCs w:val="20"/>
              </w:rPr>
              <w:t>Белошистая А.В. Методика обучения математике в начальной школе: курс лекций: учебное пособие для студентов вузов[Текст]. // - М.: Гуманитар.изд.центр ВЛАДОС, 2007. – 455 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299D" w:rsidRPr="002611E8" w:rsidRDefault="00BE299D" w:rsidP="00A65018">
            <w:pPr>
              <w:snapToGrid w:val="0"/>
              <w:jc w:val="center"/>
              <w:rPr>
                <w:highlight w:val="cy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299D" w:rsidRPr="00A3762F" w:rsidRDefault="00BE299D" w:rsidP="00A650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99D" w:rsidRPr="002611E8" w:rsidRDefault="00BE299D" w:rsidP="00A65018">
            <w:pPr>
              <w:snapToGrid w:val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99D" w:rsidRDefault="00BE299D" w:rsidP="00BE299D">
            <w:pPr>
              <w:jc w:val="center"/>
            </w:pPr>
            <w:r w:rsidRPr="00C11F7E">
              <w:t>16</w:t>
            </w:r>
          </w:p>
        </w:tc>
      </w:tr>
      <w:tr w:rsidR="00BE299D" w:rsidRPr="002611E8" w:rsidTr="00A65018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299D" w:rsidRPr="002611E8" w:rsidRDefault="00BE299D" w:rsidP="00A65018">
            <w:pPr>
              <w:snapToGrid w:val="0"/>
              <w:jc w:val="center"/>
            </w:pPr>
            <w:r w:rsidRPr="002611E8"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299D" w:rsidRPr="005E6688" w:rsidRDefault="00BE299D" w:rsidP="00A65018">
            <w:pPr>
              <w:spacing w:line="288" w:lineRule="auto"/>
              <w:rPr>
                <w:rFonts w:eastAsia="Calibri"/>
                <w:sz w:val="20"/>
                <w:szCs w:val="20"/>
              </w:rPr>
            </w:pPr>
            <w:r w:rsidRPr="005E6688">
              <w:rPr>
                <w:sz w:val="20"/>
                <w:szCs w:val="20"/>
              </w:rPr>
              <w:t>Моро, М. И Математика. 1-4 класс [Текст]: учебник для общеобразовательных учреждений с приложением на электронном носителе: в 2 ч. Ч. 1-2 // - М: Просвещение, 2013. - 128 с., 112 с, (Школа России).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299D" w:rsidRPr="002611E8" w:rsidRDefault="00BE299D" w:rsidP="00A65018">
            <w:pPr>
              <w:snapToGrid w:val="0"/>
              <w:jc w:val="center"/>
              <w:rPr>
                <w:highlight w:val="cy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299D" w:rsidRDefault="00BE299D" w:rsidP="00A650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99D" w:rsidRPr="002611E8" w:rsidRDefault="00BE299D" w:rsidP="00A65018">
            <w:pPr>
              <w:snapToGrid w:val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99D" w:rsidRDefault="00BE299D" w:rsidP="00BE299D">
            <w:pPr>
              <w:jc w:val="center"/>
            </w:pPr>
            <w:r w:rsidRPr="00C11F7E">
              <w:t>16</w:t>
            </w:r>
          </w:p>
        </w:tc>
      </w:tr>
      <w:tr w:rsidR="008861DD" w:rsidRPr="002611E8" w:rsidTr="00A65018">
        <w:trPr>
          <w:cantSplit/>
          <w:trHeight w:val="301"/>
        </w:trPr>
        <w:tc>
          <w:tcPr>
            <w:tcW w:w="105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1DD" w:rsidRPr="002611E8" w:rsidRDefault="008861DD" w:rsidP="00A65018">
            <w:pPr>
              <w:snapToGrid w:val="0"/>
              <w:jc w:val="center"/>
              <w:rPr>
                <w:bCs/>
              </w:rPr>
            </w:pPr>
            <w:r w:rsidRPr="002611E8">
              <w:rPr>
                <w:bCs/>
              </w:rPr>
              <w:t>Дополнительная литература</w:t>
            </w:r>
          </w:p>
        </w:tc>
      </w:tr>
      <w:tr w:rsidR="008861DD" w:rsidRPr="002611E8" w:rsidTr="00A65018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61DD" w:rsidRPr="002611E8" w:rsidRDefault="008861DD" w:rsidP="00A65018">
            <w:pPr>
              <w:snapToGrid w:val="0"/>
              <w:jc w:val="center"/>
            </w:pPr>
            <w:r w:rsidRPr="002611E8"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61DD" w:rsidRPr="005E6688" w:rsidRDefault="00A46905" w:rsidP="00361675">
            <w:pPr>
              <w:rPr>
                <w:sz w:val="20"/>
                <w:szCs w:val="20"/>
              </w:rPr>
            </w:pPr>
            <w:hyperlink r:id="rId14" w:tooltip="Информация о журнале" w:history="1">
              <w:r w:rsidR="008861DD" w:rsidRPr="005E6688">
                <w:rPr>
                  <w:sz w:val="20"/>
                  <w:szCs w:val="20"/>
                </w:rPr>
                <w:t>Бюллетень Учебно-методического объединения вузов РФпо психолого-педагогическому образованию</w:t>
              </w:r>
            </w:hyperlink>
            <w:r w:rsidR="008861DD" w:rsidRPr="005E6688">
              <w:rPr>
                <w:sz w:val="20"/>
                <w:szCs w:val="20"/>
              </w:rPr>
              <w:t xml:space="preserve">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61DD" w:rsidRPr="002611E8" w:rsidRDefault="008861DD" w:rsidP="00A65018">
            <w:pPr>
              <w:snapToGrid w:val="0"/>
              <w:jc w:val="center"/>
              <w:rPr>
                <w:highlight w:val="cy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61DD" w:rsidRPr="002611E8" w:rsidRDefault="008861DD" w:rsidP="00A65018">
            <w:pPr>
              <w:snapToGrid w:val="0"/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675" w:rsidRDefault="00A46905" w:rsidP="00A65018">
            <w:pPr>
              <w:snapToGrid w:val="0"/>
            </w:pPr>
            <w:hyperlink r:id="rId15" w:history="1">
              <w:r w:rsidR="00361675" w:rsidRPr="00E0788F">
                <w:rPr>
                  <w:rStyle w:val="afc"/>
                </w:rPr>
                <w:t>http://elibrary.rsl.ru/</w:t>
              </w:r>
            </w:hyperlink>
          </w:p>
          <w:p w:rsidR="00361675" w:rsidRPr="002611E8" w:rsidRDefault="00361675" w:rsidP="00A65018">
            <w:pPr>
              <w:snapToGrid w:val="0"/>
              <w:rPr>
                <w:highlight w:val="cy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1DD" w:rsidRDefault="00BE299D" w:rsidP="008861DD">
            <w:pPr>
              <w:jc w:val="center"/>
            </w:pPr>
            <w:r>
              <w:t>16</w:t>
            </w:r>
          </w:p>
        </w:tc>
      </w:tr>
      <w:tr w:rsidR="00BE299D" w:rsidRPr="002611E8" w:rsidTr="00A65018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299D" w:rsidRPr="002611E8" w:rsidRDefault="00BE299D" w:rsidP="00A65018">
            <w:pPr>
              <w:snapToGrid w:val="0"/>
              <w:jc w:val="center"/>
            </w:pPr>
            <w:r w:rsidRPr="002611E8"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299D" w:rsidRPr="005E6688" w:rsidRDefault="00BE299D" w:rsidP="00A65018">
            <w:pPr>
              <w:rPr>
                <w:sz w:val="20"/>
                <w:szCs w:val="20"/>
              </w:rPr>
            </w:pPr>
            <w:r w:rsidRPr="005E6688">
              <w:rPr>
                <w:sz w:val="20"/>
                <w:szCs w:val="20"/>
              </w:rPr>
              <w:t>Большая Российская энциклопедия. В 30-ти т. Т.1-21: Россия / отв. ред. С. Л. Кравец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299D" w:rsidRPr="002611E8" w:rsidRDefault="00BE299D" w:rsidP="00A65018">
            <w:pPr>
              <w:snapToGrid w:val="0"/>
              <w:jc w:val="center"/>
              <w:rPr>
                <w:highlight w:val="cy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299D" w:rsidRPr="002611E8" w:rsidRDefault="00BE299D" w:rsidP="00A65018">
            <w:pPr>
              <w:snapToGrid w:val="0"/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99D" w:rsidRPr="002611E8" w:rsidRDefault="00BE299D" w:rsidP="00A65018">
            <w:pPr>
              <w:snapToGrid w:val="0"/>
              <w:rPr>
                <w:highlight w:val="cy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99D" w:rsidRDefault="00BE299D" w:rsidP="00BE299D">
            <w:pPr>
              <w:jc w:val="center"/>
            </w:pPr>
            <w:r w:rsidRPr="0024216E">
              <w:t>16</w:t>
            </w:r>
          </w:p>
        </w:tc>
      </w:tr>
      <w:tr w:rsidR="00BE299D" w:rsidRPr="002611E8" w:rsidTr="00A65018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299D" w:rsidRPr="002611E8" w:rsidRDefault="00BE299D" w:rsidP="00A65018">
            <w:pPr>
              <w:snapToGrid w:val="0"/>
              <w:jc w:val="center"/>
            </w:pPr>
            <w:r w:rsidRPr="002611E8"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299D" w:rsidRPr="005E6688" w:rsidRDefault="00BE299D" w:rsidP="00A65018">
            <w:pPr>
              <w:rPr>
                <w:sz w:val="20"/>
                <w:szCs w:val="20"/>
              </w:rPr>
            </w:pPr>
            <w:r w:rsidRPr="005E6688">
              <w:rPr>
                <w:sz w:val="20"/>
                <w:szCs w:val="20"/>
              </w:rPr>
              <w:t>Большая советская энциклопедия. В 30-ти т. Т.1-30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299D" w:rsidRPr="002611E8" w:rsidRDefault="00BE299D" w:rsidP="00A65018">
            <w:pPr>
              <w:snapToGrid w:val="0"/>
              <w:jc w:val="center"/>
              <w:rPr>
                <w:highlight w:val="cy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299D" w:rsidRPr="002611E8" w:rsidRDefault="00BE299D" w:rsidP="00A65018">
            <w:pPr>
              <w:snapToGrid w:val="0"/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99D" w:rsidRPr="002611E8" w:rsidRDefault="00BE299D" w:rsidP="00A65018">
            <w:pPr>
              <w:snapToGrid w:val="0"/>
              <w:rPr>
                <w:highlight w:val="cy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99D" w:rsidRDefault="00BE299D" w:rsidP="00BE299D">
            <w:pPr>
              <w:jc w:val="center"/>
            </w:pPr>
            <w:r w:rsidRPr="0024216E">
              <w:t>16</w:t>
            </w:r>
          </w:p>
        </w:tc>
      </w:tr>
      <w:tr w:rsidR="00BE299D" w:rsidRPr="002611E8" w:rsidTr="00A65018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299D" w:rsidRPr="002611E8" w:rsidRDefault="00BE299D" w:rsidP="00A65018">
            <w:pPr>
              <w:snapToGrid w:val="0"/>
              <w:jc w:val="center"/>
            </w:pPr>
            <w: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299D" w:rsidRPr="005E6688" w:rsidRDefault="00BE299D" w:rsidP="00A65018">
            <w:pPr>
              <w:rPr>
                <w:sz w:val="20"/>
                <w:szCs w:val="20"/>
              </w:rPr>
            </w:pPr>
            <w:r w:rsidRPr="005E6688">
              <w:rPr>
                <w:sz w:val="20"/>
                <w:szCs w:val="20"/>
              </w:rPr>
              <w:t>Российская педагогическая энциклопедия. В 2-х т. Т.1-2.- гл.ред. В.В. Давыдов. М.: большая российская энциклопедия. 1993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299D" w:rsidRPr="002611E8" w:rsidRDefault="00BE299D" w:rsidP="00A65018">
            <w:pPr>
              <w:snapToGrid w:val="0"/>
              <w:jc w:val="center"/>
              <w:rPr>
                <w:highlight w:val="cy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299D" w:rsidRPr="002611E8" w:rsidRDefault="00BE299D" w:rsidP="00A65018">
            <w:pPr>
              <w:snapToGrid w:val="0"/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99D" w:rsidRPr="002611E8" w:rsidRDefault="00BE299D" w:rsidP="00A65018">
            <w:pPr>
              <w:snapToGrid w:val="0"/>
              <w:rPr>
                <w:highlight w:val="cy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99D" w:rsidRDefault="00BE299D" w:rsidP="00BE299D">
            <w:pPr>
              <w:jc w:val="center"/>
            </w:pPr>
            <w:r w:rsidRPr="0024216E">
              <w:t>16</w:t>
            </w:r>
          </w:p>
        </w:tc>
      </w:tr>
      <w:tr w:rsidR="00BE299D" w:rsidRPr="002611E8" w:rsidTr="00A65018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299D" w:rsidRPr="002611E8" w:rsidRDefault="00BE299D" w:rsidP="00A65018">
            <w:pPr>
              <w:snapToGrid w:val="0"/>
              <w:jc w:val="center"/>
            </w:pPr>
            <w:r>
              <w:t>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299D" w:rsidRPr="005E6688" w:rsidRDefault="00BE299D" w:rsidP="00A65018">
            <w:pPr>
              <w:rPr>
                <w:sz w:val="20"/>
                <w:szCs w:val="20"/>
              </w:rPr>
            </w:pPr>
            <w:r w:rsidRPr="005E6688">
              <w:rPr>
                <w:sz w:val="20"/>
                <w:szCs w:val="20"/>
              </w:rPr>
              <w:t xml:space="preserve">Педагогический энциклопедический словарь / [Абдуллин Э.Б. и др.] Москва : Большая Рос. энцикл. : Дрофа, 2003 (АООТ Твер. полигр. комб.) – 527. </w:t>
            </w:r>
            <w:hyperlink r:id="rId16" w:history="1">
              <w:r w:rsidRPr="005E6688">
                <w:rPr>
                  <w:sz w:val="20"/>
                  <w:szCs w:val="20"/>
                </w:rPr>
                <w:t>http://elibrary.rsl.ru/</w:t>
              </w:r>
            </w:hyperlink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299D" w:rsidRPr="002611E8" w:rsidRDefault="00BE299D" w:rsidP="00A65018">
            <w:pPr>
              <w:snapToGrid w:val="0"/>
              <w:jc w:val="center"/>
              <w:rPr>
                <w:highlight w:val="cy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299D" w:rsidRPr="002611E8" w:rsidRDefault="00BE299D" w:rsidP="00A65018">
            <w:pPr>
              <w:snapToGrid w:val="0"/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99D" w:rsidRDefault="00A46905" w:rsidP="00A65018">
            <w:pPr>
              <w:snapToGrid w:val="0"/>
            </w:pPr>
            <w:hyperlink r:id="rId17" w:history="1">
              <w:r w:rsidR="00361675" w:rsidRPr="00E0788F">
                <w:rPr>
                  <w:rStyle w:val="afc"/>
                </w:rPr>
                <w:t>http://elibrary.rsl.ru/</w:t>
              </w:r>
            </w:hyperlink>
          </w:p>
          <w:p w:rsidR="00361675" w:rsidRPr="002611E8" w:rsidRDefault="00361675" w:rsidP="00A65018">
            <w:pPr>
              <w:snapToGrid w:val="0"/>
              <w:rPr>
                <w:highlight w:val="cy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99D" w:rsidRDefault="00BE299D" w:rsidP="00BE299D">
            <w:pPr>
              <w:jc w:val="center"/>
            </w:pPr>
            <w:r w:rsidRPr="0024216E">
              <w:t>16</w:t>
            </w:r>
          </w:p>
        </w:tc>
      </w:tr>
      <w:tr w:rsidR="00BE299D" w:rsidRPr="002611E8" w:rsidTr="00A65018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299D" w:rsidRPr="002611E8" w:rsidRDefault="00BE299D" w:rsidP="00A65018">
            <w:pPr>
              <w:snapToGrid w:val="0"/>
              <w:jc w:val="center"/>
            </w:pPr>
            <w:bookmarkStart w:id="0" w:name="_GoBack"/>
            <w:bookmarkEnd w:id="0"/>
            <w:r>
              <w:t>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299D" w:rsidRPr="005E6688" w:rsidRDefault="00BE299D" w:rsidP="00A65018">
            <w:pPr>
              <w:rPr>
                <w:sz w:val="20"/>
                <w:szCs w:val="20"/>
              </w:rPr>
            </w:pPr>
            <w:r w:rsidRPr="005E6688">
              <w:rPr>
                <w:sz w:val="20"/>
                <w:szCs w:val="20"/>
              </w:rPr>
              <w:t>Рогановский, Н.М. Методика преподавания математики в средней школе. Ч.2: / Н.М.Рогановский. – 2011, М.: МГУ им. А.А.Кулешова – ISBN 978-985-480-675-4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299D" w:rsidRPr="002611E8" w:rsidRDefault="00BE299D" w:rsidP="00A65018">
            <w:pPr>
              <w:snapToGrid w:val="0"/>
              <w:jc w:val="center"/>
              <w:rPr>
                <w:highlight w:val="cy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299D" w:rsidRPr="002611E8" w:rsidRDefault="00BE299D" w:rsidP="00A65018">
            <w:pPr>
              <w:snapToGrid w:val="0"/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99D" w:rsidRPr="002611E8" w:rsidRDefault="00BE299D" w:rsidP="00A65018">
            <w:pPr>
              <w:snapToGrid w:val="0"/>
              <w:rPr>
                <w:highlight w:val="cy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99D" w:rsidRDefault="00BE299D" w:rsidP="00BE299D">
            <w:pPr>
              <w:jc w:val="center"/>
            </w:pPr>
            <w:r w:rsidRPr="0024216E">
              <w:t>16</w:t>
            </w:r>
          </w:p>
        </w:tc>
      </w:tr>
      <w:tr w:rsidR="00BE299D" w:rsidRPr="002611E8" w:rsidTr="00A65018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299D" w:rsidRPr="002611E8" w:rsidRDefault="00BE299D" w:rsidP="00A65018">
            <w:pPr>
              <w:snapToGrid w:val="0"/>
              <w:jc w:val="center"/>
            </w:pPr>
            <w:r>
              <w:t>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299D" w:rsidRPr="005E6688" w:rsidRDefault="00BE299D" w:rsidP="00A65018">
            <w:pPr>
              <w:rPr>
                <w:sz w:val="20"/>
                <w:szCs w:val="20"/>
              </w:rPr>
            </w:pPr>
            <w:r w:rsidRPr="005E6688">
              <w:rPr>
                <w:sz w:val="20"/>
                <w:szCs w:val="20"/>
              </w:rPr>
              <w:t>Литвиненко В.Н. Задачи на развитие пространственных представлений. - М.: Просвещение, 1991.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299D" w:rsidRPr="002611E8" w:rsidRDefault="00BE299D" w:rsidP="00A65018">
            <w:pPr>
              <w:snapToGrid w:val="0"/>
              <w:jc w:val="center"/>
              <w:rPr>
                <w:highlight w:val="cy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299D" w:rsidRPr="002611E8" w:rsidRDefault="00BE299D" w:rsidP="00A65018">
            <w:pPr>
              <w:snapToGrid w:val="0"/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99D" w:rsidRPr="002611E8" w:rsidRDefault="00BE299D" w:rsidP="00A65018">
            <w:pPr>
              <w:snapToGrid w:val="0"/>
              <w:rPr>
                <w:highlight w:val="cy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99D" w:rsidRDefault="00BE299D" w:rsidP="00BE299D">
            <w:pPr>
              <w:jc w:val="center"/>
            </w:pPr>
            <w:r w:rsidRPr="0024216E">
              <w:t>16</w:t>
            </w:r>
          </w:p>
        </w:tc>
      </w:tr>
    </w:tbl>
    <w:p w:rsidR="00C53271" w:rsidRPr="006A7E76" w:rsidRDefault="00C53271" w:rsidP="00C53271">
      <w:pPr>
        <w:rPr>
          <w:b/>
          <w:bCs/>
        </w:rPr>
      </w:pPr>
    </w:p>
    <w:p w:rsidR="00C53271" w:rsidRPr="006A7E76" w:rsidRDefault="00C53271" w:rsidP="00C53271">
      <w:pPr>
        <w:pageBreakBefore/>
        <w:jc w:val="center"/>
        <w:rPr>
          <w:b/>
          <w:bCs/>
        </w:rPr>
      </w:pPr>
      <w:r w:rsidRPr="006A7E76">
        <w:rPr>
          <w:b/>
          <w:bCs/>
        </w:rPr>
        <w:lastRenderedPageBreak/>
        <w:t>8.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C53271" w:rsidRPr="006A7E76" w:rsidRDefault="00C53271" w:rsidP="00061615">
      <w:pPr>
        <w:widowControl w:val="0"/>
        <w:numPr>
          <w:ilvl w:val="0"/>
          <w:numId w:val="3"/>
        </w:numPr>
        <w:tabs>
          <w:tab w:val="left" w:pos="360"/>
        </w:tabs>
        <w:suppressAutoHyphens w:val="0"/>
        <w:ind w:left="0" w:firstLine="709"/>
        <w:jc w:val="both"/>
        <w:rPr>
          <w:lang w:eastAsia="ru-RU"/>
        </w:rPr>
      </w:pPr>
      <w:r w:rsidRPr="006A7E76">
        <w:rPr>
          <w:lang w:eastAsia="ru-RU"/>
        </w:rPr>
        <w:t xml:space="preserve">Справочно-информационный портал ГРАМОТА.РУ, </w:t>
      </w:r>
      <w:hyperlink r:id="rId18" w:history="1">
        <w:r w:rsidRPr="006A7E76">
          <w:rPr>
            <w:rStyle w:val="afc"/>
            <w:lang w:eastAsia="ru-RU"/>
          </w:rPr>
          <w:t>http://www.gramota.ru/</w:t>
        </w:r>
      </w:hyperlink>
    </w:p>
    <w:p w:rsidR="00C53271" w:rsidRPr="00E65C4B" w:rsidRDefault="00C53271" w:rsidP="00061615">
      <w:pPr>
        <w:widowControl w:val="0"/>
        <w:numPr>
          <w:ilvl w:val="0"/>
          <w:numId w:val="3"/>
        </w:numPr>
        <w:tabs>
          <w:tab w:val="left" w:pos="360"/>
        </w:tabs>
        <w:suppressAutoHyphens w:val="0"/>
        <w:autoSpaceDE w:val="0"/>
        <w:autoSpaceDN w:val="0"/>
        <w:adjustRightInd w:val="0"/>
        <w:jc w:val="both"/>
        <w:rPr>
          <w:bCs/>
        </w:rPr>
      </w:pPr>
      <w:r w:rsidRPr="00E65C4B">
        <w:rPr>
          <w:bCs/>
        </w:rPr>
        <w:t>Электронная информационно-образовательная среда «Moodle»:</w:t>
      </w:r>
    </w:p>
    <w:p w:rsidR="00862E16" w:rsidRDefault="00A46905" w:rsidP="00862E16">
      <w:pPr>
        <w:widowControl w:val="0"/>
        <w:numPr>
          <w:ilvl w:val="0"/>
          <w:numId w:val="3"/>
        </w:numPr>
        <w:tabs>
          <w:tab w:val="left" w:pos="360"/>
        </w:tabs>
        <w:suppressAutoHyphens w:val="0"/>
        <w:autoSpaceDE w:val="0"/>
        <w:autoSpaceDN w:val="0"/>
        <w:adjustRightInd w:val="0"/>
        <w:jc w:val="both"/>
      </w:pPr>
      <w:hyperlink r:id="rId19" w:history="1">
        <w:r w:rsidR="00862E16" w:rsidRPr="009B5630">
          <w:rPr>
            <w:rStyle w:val="afc"/>
          </w:rPr>
          <w:t>http://moodle.nfygu.ru/course/view.php?id=12004</w:t>
        </w:r>
      </w:hyperlink>
    </w:p>
    <w:p w:rsidR="00847643" w:rsidRPr="00E65C4B" w:rsidRDefault="00847643" w:rsidP="00C53271">
      <w:pPr>
        <w:widowControl w:val="0"/>
        <w:tabs>
          <w:tab w:val="left" w:pos="360"/>
        </w:tabs>
        <w:suppressAutoHyphens w:val="0"/>
        <w:autoSpaceDE w:val="0"/>
        <w:autoSpaceDN w:val="0"/>
        <w:adjustRightInd w:val="0"/>
        <w:ind w:left="284"/>
        <w:jc w:val="both"/>
        <w:rPr>
          <w:bCs/>
        </w:rPr>
      </w:pPr>
    </w:p>
    <w:p w:rsidR="00C53271" w:rsidRPr="001100A9" w:rsidRDefault="00C53271" w:rsidP="00C53271">
      <w:pPr>
        <w:widowControl w:val="0"/>
        <w:tabs>
          <w:tab w:val="left" w:pos="360"/>
        </w:tabs>
        <w:suppressAutoHyphens w:val="0"/>
        <w:autoSpaceDE w:val="0"/>
        <w:autoSpaceDN w:val="0"/>
        <w:adjustRightInd w:val="0"/>
        <w:ind w:left="284"/>
        <w:jc w:val="both"/>
        <w:rPr>
          <w:b/>
          <w:bCs/>
        </w:rPr>
      </w:pPr>
      <w:r w:rsidRPr="001100A9">
        <w:rPr>
          <w:b/>
          <w:bCs/>
        </w:rPr>
        <w:t>9. Описание материально-технической базы, необходимой для осуществления образовательного процесса по дисциплине</w:t>
      </w:r>
    </w:p>
    <w:p w:rsidR="00C53271" w:rsidRPr="006A7E76" w:rsidRDefault="00C53271" w:rsidP="00C53271">
      <w:pPr>
        <w:suppressAutoHyphens w:val="0"/>
        <w:ind w:firstLine="709"/>
        <w:jc w:val="both"/>
        <w:rPr>
          <w:lang w:eastAsia="ru-RU"/>
        </w:rPr>
      </w:pPr>
    </w:p>
    <w:tbl>
      <w:tblPr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576"/>
        <w:gridCol w:w="2232"/>
        <w:gridCol w:w="3600"/>
        <w:gridCol w:w="3060"/>
      </w:tblGrid>
      <w:tr w:rsidR="00C53271" w:rsidRPr="006A7E76" w:rsidTr="00C53271">
        <w:trPr>
          <w:cantSplit/>
          <w:trHeight w:val="105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53271" w:rsidRPr="006A7E76" w:rsidRDefault="00C53271" w:rsidP="00C53271">
            <w:pPr>
              <w:snapToGrid w:val="0"/>
              <w:jc w:val="center"/>
              <w:rPr>
                <w:b/>
                <w:bCs/>
              </w:rPr>
            </w:pPr>
            <w:r w:rsidRPr="006A7E76">
              <w:rPr>
                <w:b/>
                <w:bCs/>
              </w:rPr>
              <w:t>№ п/п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53271" w:rsidRPr="006A7E76" w:rsidRDefault="00C53271" w:rsidP="00C53271">
            <w:pPr>
              <w:snapToGrid w:val="0"/>
              <w:jc w:val="center"/>
              <w:rPr>
                <w:b/>
                <w:bCs/>
              </w:rPr>
            </w:pPr>
            <w:r w:rsidRPr="006A7E76">
              <w:rPr>
                <w:b/>
                <w:bCs/>
              </w:rPr>
              <w:t>Виды учебных занятий*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53271" w:rsidRPr="006A7E76" w:rsidRDefault="00C53271" w:rsidP="00C53271">
            <w:pPr>
              <w:snapToGrid w:val="0"/>
              <w:jc w:val="center"/>
              <w:rPr>
                <w:b/>
                <w:bCs/>
              </w:rPr>
            </w:pPr>
            <w:r w:rsidRPr="006A7E76">
              <w:rPr>
                <w:b/>
                <w:bCs/>
              </w:rPr>
              <w:t>Наименование аудиторий, кабинетов, лабораторий  и пр.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271" w:rsidRPr="006A7E76" w:rsidRDefault="00C53271" w:rsidP="00C53271">
            <w:pPr>
              <w:snapToGrid w:val="0"/>
              <w:jc w:val="center"/>
              <w:rPr>
                <w:b/>
                <w:bCs/>
              </w:rPr>
            </w:pPr>
            <w:r w:rsidRPr="006A7E76">
              <w:rPr>
                <w:b/>
                <w:bCs/>
              </w:rPr>
              <w:t xml:space="preserve">Перечень оборудования </w:t>
            </w:r>
          </w:p>
        </w:tc>
      </w:tr>
      <w:tr w:rsidR="00C53271" w:rsidRPr="006A7E76" w:rsidTr="00C53271">
        <w:trPr>
          <w:trHeight w:val="27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53271" w:rsidRPr="006A7E76" w:rsidRDefault="00C53271" w:rsidP="00C53271">
            <w:pPr>
              <w:snapToGrid w:val="0"/>
              <w:jc w:val="center"/>
            </w:pPr>
            <w:r w:rsidRPr="006A7E76">
              <w:t>1.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3271" w:rsidRPr="006A7E76" w:rsidRDefault="00C53271" w:rsidP="00C53271">
            <w:pPr>
              <w:snapToGrid w:val="0"/>
            </w:pPr>
            <w:r w:rsidRPr="006A7E76">
              <w:t xml:space="preserve">Лекционные </w:t>
            </w:r>
            <w:r w:rsidR="009055DE">
              <w:t xml:space="preserve">и практические </w:t>
            </w:r>
            <w:r w:rsidRPr="006A7E76">
              <w:t>занятия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3271" w:rsidRPr="006A7E76" w:rsidRDefault="00C53271" w:rsidP="00C53271">
            <w:pPr>
              <w:snapToGrid w:val="0"/>
            </w:pPr>
            <w:r w:rsidRPr="006A7E76">
              <w:t>Мультимедийный кабинет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3271" w:rsidRPr="006A7E76" w:rsidRDefault="00C53271" w:rsidP="00C53271">
            <w:pPr>
              <w:snapToGrid w:val="0"/>
            </w:pPr>
            <w:r w:rsidRPr="006A7E76">
              <w:rPr>
                <w:lang w:eastAsia="ru-RU"/>
              </w:rPr>
              <w:t>интерактивная доска, ноутбук, мультимедийный проектор</w:t>
            </w:r>
          </w:p>
        </w:tc>
      </w:tr>
      <w:tr w:rsidR="00C53271" w:rsidRPr="006A7E76" w:rsidTr="00C53271">
        <w:trPr>
          <w:trHeight w:val="25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53271" w:rsidRPr="006A7E76" w:rsidRDefault="00C53271" w:rsidP="00C53271">
            <w:pPr>
              <w:snapToGrid w:val="0"/>
              <w:jc w:val="center"/>
            </w:pPr>
            <w:r w:rsidRPr="006A7E76">
              <w:t>2.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3271" w:rsidRPr="006A7E76" w:rsidRDefault="00C53271" w:rsidP="00C53271">
            <w:pPr>
              <w:snapToGrid w:val="0"/>
            </w:pPr>
            <w:r w:rsidRPr="006A7E76">
              <w:t>Подготовка к СРС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3271" w:rsidRPr="006A7E76" w:rsidRDefault="00C53271" w:rsidP="00E65C4B">
            <w:pPr>
              <w:snapToGrid w:val="0"/>
            </w:pPr>
            <w:r w:rsidRPr="006A7E76">
              <w:t xml:space="preserve">Кабинет для СРС № </w:t>
            </w:r>
            <w:r w:rsidR="00E65C4B">
              <w:t>402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3271" w:rsidRPr="006A7E76" w:rsidRDefault="00C53271" w:rsidP="00C53271">
            <w:pPr>
              <w:snapToGrid w:val="0"/>
            </w:pPr>
            <w:r w:rsidRPr="006A7E76">
              <w:t>Компьютер, доступ к интернет</w:t>
            </w:r>
          </w:p>
        </w:tc>
      </w:tr>
    </w:tbl>
    <w:p w:rsidR="00C53271" w:rsidRPr="006A7E76" w:rsidRDefault="00C53271" w:rsidP="00C53271">
      <w:pPr>
        <w:suppressAutoHyphens w:val="0"/>
        <w:ind w:firstLine="709"/>
        <w:jc w:val="both"/>
        <w:rPr>
          <w:lang w:eastAsia="ru-RU"/>
        </w:rPr>
      </w:pPr>
    </w:p>
    <w:p w:rsidR="00C53271" w:rsidRPr="006A7E76" w:rsidRDefault="00C53271" w:rsidP="00C53271">
      <w:pPr>
        <w:jc w:val="center"/>
        <w:rPr>
          <w:b/>
          <w:bCs/>
        </w:rPr>
      </w:pPr>
      <w:r w:rsidRPr="006A7E76">
        <w:rPr>
          <w:b/>
          <w:bCs/>
        </w:rPr>
        <w:t xml:space="preserve">10.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EB2307" w:rsidRDefault="00EB2307" w:rsidP="00EB2307">
      <w:pPr>
        <w:jc w:val="center"/>
        <w:rPr>
          <w:bCs/>
        </w:rPr>
      </w:pPr>
      <w:r>
        <w:rPr>
          <w:bCs/>
        </w:rPr>
        <w:t>10.1. Перечень информационных технологий, используемых при осуществлении образовательного процесса по дисциплине</w:t>
      </w:r>
    </w:p>
    <w:p w:rsidR="00EB2307" w:rsidRDefault="00EB2307" w:rsidP="00EB2307">
      <w:pPr>
        <w:ind w:firstLine="709"/>
        <w:jc w:val="both"/>
      </w:pPr>
      <w:r>
        <w:t>При осуществлении образовательного процесса по дисциплине используются следующие информационные технологии:</w:t>
      </w:r>
    </w:p>
    <w:p w:rsidR="00EB2307" w:rsidRDefault="00EB2307" w:rsidP="00EB2307">
      <w:pPr>
        <w:numPr>
          <w:ilvl w:val="0"/>
          <w:numId w:val="102"/>
        </w:numPr>
        <w:jc w:val="both"/>
      </w:pPr>
      <w:r>
        <w:t>использование на занятиях электронных изданий (чтение лекций с использованием слайд-презентаций, электронного учебного пособия), видео- и аудиоматериалов (через Интернет);</w:t>
      </w:r>
    </w:p>
    <w:p w:rsidR="00EB2307" w:rsidRDefault="00EB2307" w:rsidP="00EB2307">
      <w:pPr>
        <w:numPr>
          <w:ilvl w:val="0"/>
          <w:numId w:val="102"/>
        </w:numPr>
        <w:jc w:val="both"/>
      </w:pPr>
      <w:r>
        <w:t xml:space="preserve">организация взаимодействия с обучающимися посредством электронной почты и СДО </w:t>
      </w:r>
      <w:r>
        <w:rPr>
          <w:lang w:val="en-US"/>
        </w:rPr>
        <w:t>Moodle</w:t>
      </w:r>
      <w:r>
        <w:t>.</w:t>
      </w:r>
    </w:p>
    <w:p w:rsidR="00EB2307" w:rsidRDefault="00EB2307" w:rsidP="00EB2307">
      <w:pPr>
        <w:jc w:val="both"/>
        <w:rPr>
          <w:bCs/>
        </w:rPr>
      </w:pPr>
    </w:p>
    <w:p w:rsidR="00EB2307" w:rsidRDefault="00EB2307" w:rsidP="00EB2307">
      <w:pPr>
        <w:rPr>
          <w:bCs/>
        </w:rPr>
      </w:pPr>
      <w:r>
        <w:rPr>
          <w:bCs/>
        </w:rPr>
        <w:t>10.2. Перечень программного обеспечения</w:t>
      </w:r>
    </w:p>
    <w:p w:rsidR="00EB2307" w:rsidRDefault="00EB2307" w:rsidP="00EB2307">
      <w:pPr>
        <w:jc w:val="both"/>
      </w:pPr>
      <w:r>
        <w:t xml:space="preserve">- </w:t>
      </w:r>
      <w:r>
        <w:rPr>
          <w:lang w:val="en-US"/>
        </w:rPr>
        <w:t>MS</w:t>
      </w:r>
      <w:r w:rsidRPr="00EB2307">
        <w:t xml:space="preserve"> </w:t>
      </w:r>
      <w:r>
        <w:rPr>
          <w:lang w:val="en-US"/>
        </w:rPr>
        <w:t>WORD</w:t>
      </w:r>
      <w:r>
        <w:t xml:space="preserve">, </w:t>
      </w:r>
      <w:r>
        <w:rPr>
          <w:lang w:val="en-US"/>
        </w:rPr>
        <w:t>MS</w:t>
      </w:r>
      <w:r w:rsidRPr="00EB2307">
        <w:t xml:space="preserve"> </w:t>
      </w:r>
      <w:r>
        <w:rPr>
          <w:lang w:val="en-US"/>
        </w:rPr>
        <w:t>PowerPoint</w:t>
      </w:r>
      <w:r>
        <w:t>.</w:t>
      </w:r>
    </w:p>
    <w:p w:rsidR="00EB2307" w:rsidRDefault="00EB2307" w:rsidP="00EB2307">
      <w:pPr>
        <w:jc w:val="both"/>
        <w:rPr>
          <w:bCs/>
        </w:rPr>
      </w:pPr>
    </w:p>
    <w:p w:rsidR="00EB2307" w:rsidRDefault="00EB2307" w:rsidP="00EB2307">
      <w:pPr>
        <w:rPr>
          <w:bCs/>
        </w:rPr>
      </w:pPr>
      <w:r>
        <w:rPr>
          <w:bCs/>
        </w:rPr>
        <w:t>10.3. Перечень информационных справочных систем</w:t>
      </w:r>
    </w:p>
    <w:p w:rsidR="00EB2307" w:rsidRDefault="00EB2307" w:rsidP="00EB2307">
      <w:pPr>
        <w:jc w:val="both"/>
      </w:pPr>
      <w:r>
        <w:t>Не используются.</w:t>
      </w:r>
    </w:p>
    <w:p w:rsidR="00C53271" w:rsidRPr="006A7E76" w:rsidRDefault="00C53271" w:rsidP="00C53271">
      <w:pPr>
        <w:jc w:val="center"/>
        <w:rPr>
          <w:b/>
          <w:bCs/>
        </w:rPr>
      </w:pPr>
    </w:p>
    <w:p w:rsidR="00C53271" w:rsidRPr="006A7E76" w:rsidRDefault="00C53271" w:rsidP="00C53271">
      <w:pPr>
        <w:widowControl w:val="0"/>
        <w:tabs>
          <w:tab w:val="left" w:pos="360"/>
        </w:tabs>
        <w:suppressAutoHyphens w:val="0"/>
        <w:ind w:left="709"/>
        <w:jc w:val="both"/>
        <w:rPr>
          <w:lang w:eastAsia="ru-RU"/>
        </w:rPr>
      </w:pPr>
    </w:p>
    <w:p w:rsidR="00C53271" w:rsidRPr="006A7E76" w:rsidRDefault="00C53271" w:rsidP="00C53271">
      <w:pPr>
        <w:ind w:firstLine="709"/>
        <w:jc w:val="both"/>
      </w:pPr>
    </w:p>
    <w:p w:rsidR="00C53271" w:rsidRPr="006A7E76" w:rsidRDefault="00C53271" w:rsidP="00C53271">
      <w:pPr>
        <w:rPr>
          <w:b/>
          <w:bCs/>
        </w:rPr>
      </w:pPr>
    </w:p>
    <w:p w:rsidR="00C53271" w:rsidRPr="006A7E76" w:rsidRDefault="00C53271" w:rsidP="00C53271">
      <w:pPr>
        <w:pageBreakBefore/>
        <w:jc w:val="center"/>
        <w:rPr>
          <w:b/>
          <w:bCs/>
        </w:rPr>
      </w:pPr>
      <w:r w:rsidRPr="006A7E76">
        <w:rPr>
          <w:b/>
          <w:bCs/>
        </w:rPr>
        <w:lastRenderedPageBreak/>
        <w:t>ЛИСТ АКТУАЛИЗАЦИИ РАБОЧЕЙ ПРОГРАММЫ ДИСЦИПЛИНЫ</w:t>
      </w:r>
    </w:p>
    <w:p w:rsidR="00C53271" w:rsidRDefault="00C53271" w:rsidP="00C53271">
      <w:pPr>
        <w:jc w:val="center"/>
        <w:rPr>
          <w:b/>
          <w:bCs/>
        </w:rPr>
      </w:pPr>
    </w:p>
    <w:p w:rsidR="00C53271" w:rsidRDefault="00C53271" w:rsidP="00C53271">
      <w:pPr>
        <w:jc w:val="center"/>
        <w:rPr>
          <w:b/>
          <w:bCs/>
        </w:rPr>
      </w:pPr>
      <w:r>
        <w:rPr>
          <w:b/>
          <w:bCs/>
        </w:rPr>
        <w:t>Б1.О.23.02 Методика преподавания математики</w:t>
      </w:r>
    </w:p>
    <w:p w:rsidR="00C53271" w:rsidRPr="006A7E76" w:rsidRDefault="00C53271" w:rsidP="00C53271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C53271" w:rsidRPr="006A7E76" w:rsidTr="00C53271">
        <w:tc>
          <w:tcPr>
            <w:tcW w:w="1085" w:type="dxa"/>
          </w:tcPr>
          <w:p w:rsidR="00C53271" w:rsidRPr="006A7E76" w:rsidRDefault="00C53271" w:rsidP="00C53271">
            <w:pPr>
              <w:jc w:val="center"/>
            </w:pPr>
            <w:r w:rsidRPr="006A7E76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C53271" w:rsidRPr="006A7E76" w:rsidRDefault="00C53271" w:rsidP="00C53271">
            <w:pPr>
              <w:jc w:val="center"/>
            </w:pPr>
            <w:r w:rsidRPr="006A7E76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C53271" w:rsidRPr="006A7E76" w:rsidRDefault="00C53271" w:rsidP="00C53271">
            <w:pPr>
              <w:jc w:val="center"/>
            </w:pPr>
            <w:r w:rsidRPr="006A7E76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C53271" w:rsidRPr="006A7E76" w:rsidRDefault="00C53271" w:rsidP="00C53271">
            <w:pPr>
              <w:jc w:val="center"/>
            </w:pPr>
            <w:r w:rsidRPr="006A7E76">
              <w:rPr>
                <w:sz w:val="22"/>
                <w:szCs w:val="22"/>
              </w:rPr>
              <w:t>Протокол заседания выпускающей кафедры(дата,номер), ФИО зав.кафедрой, подпись</w:t>
            </w:r>
          </w:p>
        </w:tc>
      </w:tr>
      <w:tr w:rsidR="00C53271" w:rsidRPr="006A7E76" w:rsidTr="00C53271">
        <w:tc>
          <w:tcPr>
            <w:tcW w:w="1085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4063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1800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2520" w:type="dxa"/>
          </w:tcPr>
          <w:p w:rsidR="00C53271" w:rsidRPr="006A7E76" w:rsidRDefault="00C53271" w:rsidP="00C53271">
            <w:pPr>
              <w:jc w:val="center"/>
            </w:pPr>
          </w:p>
        </w:tc>
      </w:tr>
      <w:tr w:rsidR="00C53271" w:rsidRPr="006A7E76" w:rsidTr="00C53271">
        <w:tc>
          <w:tcPr>
            <w:tcW w:w="1085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4063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1800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2520" w:type="dxa"/>
          </w:tcPr>
          <w:p w:rsidR="00C53271" w:rsidRPr="006A7E76" w:rsidRDefault="00C53271" w:rsidP="00C53271">
            <w:pPr>
              <w:jc w:val="center"/>
            </w:pPr>
          </w:p>
        </w:tc>
      </w:tr>
      <w:tr w:rsidR="00C53271" w:rsidRPr="006A7E76" w:rsidTr="00C53271">
        <w:tc>
          <w:tcPr>
            <w:tcW w:w="1085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4063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1800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2520" w:type="dxa"/>
          </w:tcPr>
          <w:p w:rsidR="00C53271" w:rsidRPr="006A7E76" w:rsidRDefault="00C53271" w:rsidP="00C53271">
            <w:pPr>
              <w:jc w:val="center"/>
            </w:pPr>
          </w:p>
        </w:tc>
      </w:tr>
      <w:tr w:rsidR="00C53271" w:rsidRPr="006A7E76" w:rsidTr="00C53271">
        <w:tc>
          <w:tcPr>
            <w:tcW w:w="1085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4063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1800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2520" w:type="dxa"/>
          </w:tcPr>
          <w:p w:rsidR="00C53271" w:rsidRPr="006A7E76" w:rsidRDefault="00C53271" w:rsidP="00C53271">
            <w:pPr>
              <w:jc w:val="center"/>
            </w:pPr>
          </w:p>
        </w:tc>
      </w:tr>
      <w:tr w:rsidR="00C53271" w:rsidRPr="006A7E76" w:rsidTr="00C53271">
        <w:tc>
          <w:tcPr>
            <w:tcW w:w="1085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4063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1800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2520" w:type="dxa"/>
          </w:tcPr>
          <w:p w:rsidR="00C53271" w:rsidRPr="006A7E76" w:rsidRDefault="00C53271" w:rsidP="00C53271">
            <w:pPr>
              <w:jc w:val="center"/>
            </w:pPr>
          </w:p>
        </w:tc>
      </w:tr>
      <w:tr w:rsidR="00C53271" w:rsidRPr="006A7E76" w:rsidTr="00C53271">
        <w:tc>
          <w:tcPr>
            <w:tcW w:w="1085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4063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1800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2520" w:type="dxa"/>
          </w:tcPr>
          <w:p w:rsidR="00C53271" w:rsidRPr="006A7E76" w:rsidRDefault="00C53271" w:rsidP="00C53271">
            <w:pPr>
              <w:jc w:val="center"/>
            </w:pPr>
          </w:p>
        </w:tc>
      </w:tr>
      <w:tr w:rsidR="00C53271" w:rsidRPr="006A7E76" w:rsidTr="00C53271">
        <w:tc>
          <w:tcPr>
            <w:tcW w:w="1085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4063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1800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2520" w:type="dxa"/>
          </w:tcPr>
          <w:p w:rsidR="00C53271" w:rsidRPr="006A7E76" w:rsidRDefault="00C53271" w:rsidP="00C53271">
            <w:pPr>
              <w:jc w:val="center"/>
            </w:pPr>
          </w:p>
        </w:tc>
      </w:tr>
      <w:tr w:rsidR="00C53271" w:rsidRPr="006A7E76" w:rsidTr="00C53271">
        <w:tc>
          <w:tcPr>
            <w:tcW w:w="1085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4063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1800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2520" w:type="dxa"/>
          </w:tcPr>
          <w:p w:rsidR="00C53271" w:rsidRPr="006A7E76" w:rsidRDefault="00C53271" w:rsidP="00C53271">
            <w:pPr>
              <w:jc w:val="center"/>
            </w:pPr>
          </w:p>
        </w:tc>
      </w:tr>
      <w:tr w:rsidR="00C53271" w:rsidRPr="006A7E76" w:rsidTr="00C53271">
        <w:tc>
          <w:tcPr>
            <w:tcW w:w="1085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4063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1800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2520" w:type="dxa"/>
          </w:tcPr>
          <w:p w:rsidR="00C53271" w:rsidRPr="006A7E76" w:rsidRDefault="00C53271" w:rsidP="00C53271">
            <w:pPr>
              <w:jc w:val="center"/>
            </w:pPr>
          </w:p>
        </w:tc>
      </w:tr>
      <w:tr w:rsidR="00C53271" w:rsidRPr="006A7E76" w:rsidTr="00C53271">
        <w:tc>
          <w:tcPr>
            <w:tcW w:w="1085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4063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1800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2520" w:type="dxa"/>
          </w:tcPr>
          <w:p w:rsidR="00C53271" w:rsidRPr="006A7E76" w:rsidRDefault="00C53271" w:rsidP="00C53271">
            <w:pPr>
              <w:jc w:val="center"/>
            </w:pPr>
          </w:p>
        </w:tc>
      </w:tr>
      <w:tr w:rsidR="00C53271" w:rsidRPr="006A7E76" w:rsidTr="00C53271">
        <w:tc>
          <w:tcPr>
            <w:tcW w:w="1085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4063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1800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2520" w:type="dxa"/>
          </w:tcPr>
          <w:p w:rsidR="00C53271" w:rsidRPr="006A7E76" w:rsidRDefault="00C53271" w:rsidP="00C53271">
            <w:pPr>
              <w:jc w:val="center"/>
            </w:pPr>
          </w:p>
        </w:tc>
      </w:tr>
      <w:tr w:rsidR="00C53271" w:rsidRPr="006A7E76" w:rsidTr="00C53271">
        <w:tc>
          <w:tcPr>
            <w:tcW w:w="1085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4063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1800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2520" w:type="dxa"/>
          </w:tcPr>
          <w:p w:rsidR="00C53271" w:rsidRPr="006A7E76" w:rsidRDefault="00C53271" w:rsidP="00C53271">
            <w:pPr>
              <w:jc w:val="center"/>
            </w:pPr>
          </w:p>
        </w:tc>
      </w:tr>
      <w:tr w:rsidR="00C53271" w:rsidRPr="006A7E76" w:rsidTr="00C53271">
        <w:tc>
          <w:tcPr>
            <w:tcW w:w="1085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4063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1800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2520" w:type="dxa"/>
          </w:tcPr>
          <w:p w:rsidR="00C53271" w:rsidRPr="006A7E76" w:rsidRDefault="00C53271" w:rsidP="00C53271">
            <w:pPr>
              <w:jc w:val="center"/>
            </w:pPr>
          </w:p>
        </w:tc>
      </w:tr>
      <w:tr w:rsidR="00C53271" w:rsidRPr="006A7E76" w:rsidTr="00C53271">
        <w:tc>
          <w:tcPr>
            <w:tcW w:w="1085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4063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1800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2520" w:type="dxa"/>
          </w:tcPr>
          <w:p w:rsidR="00C53271" w:rsidRPr="006A7E76" w:rsidRDefault="00C53271" w:rsidP="00C53271">
            <w:pPr>
              <w:jc w:val="center"/>
            </w:pPr>
          </w:p>
        </w:tc>
      </w:tr>
      <w:tr w:rsidR="00C53271" w:rsidRPr="006A7E76" w:rsidTr="00C53271">
        <w:tc>
          <w:tcPr>
            <w:tcW w:w="1085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4063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1800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2520" w:type="dxa"/>
          </w:tcPr>
          <w:p w:rsidR="00C53271" w:rsidRPr="006A7E76" w:rsidRDefault="00C53271" w:rsidP="00C53271">
            <w:pPr>
              <w:jc w:val="center"/>
            </w:pPr>
          </w:p>
        </w:tc>
      </w:tr>
      <w:tr w:rsidR="00C53271" w:rsidRPr="006A7E76" w:rsidTr="00C53271">
        <w:tc>
          <w:tcPr>
            <w:tcW w:w="1085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4063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1800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2520" w:type="dxa"/>
          </w:tcPr>
          <w:p w:rsidR="00C53271" w:rsidRPr="006A7E76" w:rsidRDefault="00C53271" w:rsidP="00C53271">
            <w:pPr>
              <w:jc w:val="center"/>
            </w:pPr>
          </w:p>
        </w:tc>
      </w:tr>
      <w:tr w:rsidR="00C53271" w:rsidRPr="006A7E76" w:rsidTr="00C53271">
        <w:tc>
          <w:tcPr>
            <w:tcW w:w="1085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4063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1800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2520" w:type="dxa"/>
          </w:tcPr>
          <w:p w:rsidR="00C53271" w:rsidRPr="006A7E76" w:rsidRDefault="00C53271" w:rsidP="00C53271">
            <w:pPr>
              <w:jc w:val="center"/>
            </w:pPr>
          </w:p>
        </w:tc>
      </w:tr>
      <w:tr w:rsidR="00C53271" w:rsidRPr="006A7E76" w:rsidTr="00C53271">
        <w:tc>
          <w:tcPr>
            <w:tcW w:w="1085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4063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1800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2520" w:type="dxa"/>
          </w:tcPr>
          <w:p w:rsidR="00C53271" w:rsidRPr="006A7E76" w:rsidRDefault="00C53271" w:rsidP="00C53271">
            <w:pPr>
              <w:jc w:val="center"/>
            </w:pPr>
          </w:p>
        </w:tc>
      </w:tr>
      <w:tr w:rsidR="00C53271" w:rsidRPr="006A7E76" w:rsidTr="00C53271">
        <w:tc>
          <w:tcPr>
            <w:tcW w:w="1085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4063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1800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2520" w:type="dxa"/>
          </w:tcPr>
          <w:p w:rsidR="00C53271" w:rsidRPr="006A7E76" w:rsidRDefault="00C53271" w:rsidP="00C53271">
            <w:pPr>
              <w:jc w:val="center"/>
            </w:pPr>
          </w:p>
        </w:tc>
      </w:tr>
      <w:tr w:rsidR="00C53271" w:rsidRPr="006A7E76" w:rsidTr="00C53271">
        <w:tc>
          <w:tcPr>
            <w:tcW w:w="1085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4063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1800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2520" w:type="dxa"/>
          </w:tcPr>
          <w:p w:rsidR="00C53271" w:rsidRPr="006A7E76" w:rsidRDefault="00C53271" w:rsidP="00C53271">
            <w:pPr>
              <w:jc w:val="center"/>
            </w:pPr>
          </w:p>
        </w:tc>
      </w:tr>
      <w:tr w:rsidR="00C53271" w:rsidRPr="006A7E76" w:rsidTr="00C53271">
        <w:tc>
          <w:tcPr>
            <w:tcW w:w="1085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4063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1800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2520" w:type="dxa"/>
          </w:tcPr>
          <w:p w:rsidR="00C53271" w:rsidRPr="006A7E76" w:rsidRDefault="00C53271" w:rsidP="00C53271">
            <w:pPr>
              <w:jc w:val="center"/>
            </w:pPr>
          </w:p>
        </w:tc>
      </w:tr>
      <w:tr w:rsidR="00C53271" w:rsidRPr="006A7E76" w:rsidTr="00C53271">
        <w:tc>
          <w:tcPr>
            <w:tcW w:w="1085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4063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1800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2520" w:type="dxa"/>
          </w:tcPr>
          <w:p w:rsidR="00C53271" w:rsidRPr="006A7E76" w:rsidRDefault="00C53271" w:rsidP="00C53271">
            <w:pPr>
              <w:jc w:val="center"/>
            </w:pPr>
          </w:p>
        </w:tc>
      </w:tr>
      <w:tr w:rsidR="00C53271" w:rsidRPr="006A7E76" w:rsidTr="00C53271">
        <w:tc>
          <w:tcPr>
            <w:tcW w:w="1085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4063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1800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2520" w:type="dxa"/>
          </w:tcPr>
          <w:p w:rsidR="00C53271" w:rsidRPr="006A7E76" w:rsidRDefault="00C53271" w:rsidP="00C53271">
            <w:pPr>
              <w:jc w:val="center"/>
            </w:pPr>
          </w:p>
        </w:tc>
      </w:tr>
      <w:tr w:rsidR="00C53271" w:rsidRPr="006A7E76" w:rsidTr="00C53271">
        <w:tc>
          <w:tcPr>
            <w:tcW w:w="1085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4063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1800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2520" w:type="dxa"/>
          </w:tcPr>
          <w:p w:rsidR="00C53271" w:rsidRPr="006A7E76" w:rsidRDefault="00C53271" w:rsidP="00C53271">
            <w:pPr>
              <w:jc w:val="center"/>
            </w:pPr>
          </w:p>
        </w:tc>
      </w:tr>
      <w:tr w:rsidR="00C53271" w:rsidRPr="006A7E76" w:rsidTr="00C53271">
        <w:tc>
          <w:tcPr>
            <w:tcW w:w="1085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4063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1800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2520" w:type="dxa"/>
          </w:tcPr>
          <w:p w:rsidR="00C53271" w:rsidRPr="006A7E76" w:rsidRDefault="00C53271" w:rsidP="00C53271">
            <w:pPr>
              <w:jc w:val="center"/>
            </w:pPr>
          </w:p>
        </w:tc>
      </w:tr>
      <w:tr w:rsidR="00C53271" w:rsidRPr="006A7E76" w:rsidTr="00C53271">
        <w:tc>
          <w:tcPr>
            <w:tcW w:w="1085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4063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1800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2520" w:type="dxa"/>
          </w:tcPr>
          <w:p w:rsidR="00C53271" w:rsidRPr="006A7E76" w:rsidRDefault="00C53271" w:rsidP="00C53271">
            <w:pPr>
              <w:jc w:val="center"/>
            </w:pPr>
          </w:p>
        </w:tc>
      </w:tr>
      <w:tr w:rsidR="00C53271" w:rsidRPr="006A7E76" w:rsidTr="00C53271">
        <w:tc>
          <w:tcPr>
            <w:tcW w:w="1085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4063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1800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2520" w:type="dxa"/>
          </w:tcPr>
          <w:p w:rsidR="00C53271" w:rsidRPr="006A7E76" w:rsidRDefault="00C53271" w:rsidP="00C53271">
            <w:pPr>
              <w:jc w:val="center"/>
            </w:pPr>
          </w:p>
        </w:tc>
      </w:tr>
      <w:tr w:rsidR="00C53271" w:rsidRPr="006A7E76" w:rsidTr="00C53271">
        <w:tc>
          <w:tcPr>
            <w:tcW w:w="1085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4063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1800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2520" w:type="dxa"/>
          </w:tcPr>
          <w:p w:rsidR="00C53271" w:rsidRPr="006A7E76" w:rsidRDefault="00C53271" w:rsidP="00C53271">
            <w:pPr>
              <w:jc w:val="center"/>
            </w:pPr>
          </w:p>
        </w:tc>
      </w:tr>
      <w:tr w:rsidR="00C53271" w:rsidRPr="006A7E76" w:rsidTr="00C53271">
        <w:tc>
          <w:tcPr>
            <w:tcW w:w="1085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4063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1800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2520" w:type="dxa"/>
          </w:tcPr>
          <w:p w:rsidR="00C53271" w:rsidRPr="006A7E76" w:rsidRDefault="00C53271" w:rsidP="00C53271">
            <w:pPr>
              <w:jc w:val="center"/>
            </w:pPr>
          </w:p>
        </w:tc>
      </w:tr>
      <w:tr w:rsidR="00C53271" w:rsidRPr="006A7E76" w:rsidTr="00C53271">
        <w:tc>
          <w:tcPr>
            <w:tcW w:w="1085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4063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1800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2520" w:type="dxa"/>
          </w:tcPr>
          <w:p w:rsidR="00C53271" w:rsidRPr="006A7E76" w:rsidRDefault="00C53271" w:rsidP="00C53271">
            <w:pPr>
              <w:jc w:val="center"/>
            </w:pPr>
          </w:p>
        </w:tc>
      </w:tr>
      <w:tr w:rsidR="00C53271" w:rsidRPr="006A7E76" w:rsidTr="00C53271">
        <w:tc>
          <w:tcPr>
            <w:tcW w:w="1085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4063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1800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2520" w:type="dxa"/>
          </w:tcPr>
          <w:p w:rsidR="00C53271" w:rsidRPr="006A7E76" w:rsidRDefault="00C53271" w:rsidP="00C53271">
            <w:pPr>
              <w:jc w:val="center"/>
            </w:pPr>
          </w:p>
        </w:tc>
      </w:tr>
      <w:tr w:rsidR="00C53271" w:rsidRPr="006A7E76" w:rsidTr="00C53271">
        <w:tc>
          <w:tcPr>
            <w:tcW w:w="1085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4063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1800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2520" w:type="dxa"/>
          </w:tcPr>
          <w:p w:rsidR="00C53271" w:rsidRPr="006A7E76" w:rsidRDefault="00C53271" w:rsidP="00C53271">
            <w:pPr>
              <w:jc w:val="center"/>
            </w:pPr>
          </w:p>
        </w:tc>
      </w:tr>
      <w:tr w:rsidR="00C53271" w:rsidRPr="006A7E76" w:rsidTr="00C53271">
        <w:tc>
          <w:tcPr>
            <w:tcW w:w="1085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4063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1800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2520" w:type="dxa"/>
          </w:tcPr>
          <w:p w:rsidR="00C53271" w:rsidRPr="006A7E76" w:rsidRDefault="00C53271" w:rsidP="00C53271">
            <w:pPr>
              <w:jc w:val="center"/>
            </w:pPr>
          </w:p>
        </w:tc>
      </w:tr>
      <w:tr w:rsidR="00C53271" w:rsidRPr="006A7E76" w:rsidTr="00C53271">
        <w:tc>
          <w:tcPr>
            <w:tcW w:w="1085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4063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1800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2520" w:type="dxa"/>
          </w:tcPr>
          <w:p w:rsidR="00C53271" w:rsidRPr="006A7E76" w:rsidRDefault="00C53271" w:rsidP="00C53271">
            <w:pPr>
              <w:jc w:val="center"/>
            </w:pPr>
          </w:p>
        </w:tc>
      </w:tr>
      <w:tr w:rsidR="00C53271" w:rsidRPr="006A7E76" w:rsidTr="00C53271">
        <w:tc>
          <w:tcPr>
            <w:tcW w:w="1085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4063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1800" w:type="dxa"/>
          </w:tcPr>
          <w:p w:rsidR="00C53271" w:rsidRPr="006A7E76" w:rsidRDefault="00C53271" w:rsidP="00C53271">
            <w:pPr>
              <w:jc w:val="center"/>
            </w:pPr>
          </w:p>
        </w:tc>
        <w:tc>
          <w:tcPr>
            <w:tcW w:w="2520" w:type="dxa"/>
          </w:tcPr>
          <w:p w:rsidR="00C53271" w:rsidRPr="006A7E76" w:rsidRDefault="00C53271" w:rsidP="00C53271">
            <w:pPr>
              <w:jc w:val="center"/>
            </w:pPr>
          </w:p>
        </w:tc>
      </w:tr>
    </w:tbl>
    <w:p w:rsidR="00C53271" w:rsidRPr="006A7E76" w:rsidRDefault="00C53271" w:rsidP="00C53271">
      <w:pPr>
        <w:jc w:val="both"/>
        <w:rPr>
          <w:i/>
          <w:iCs/>
          <w:sz w:val="20"/>
          <w:szCs w:val="20"/>
        </w:rPr>
      </w:pPr>
    </w:p>
    <w:p w:rsidR="00C53271" w:rsidRPr="006A7E76" w:rsidRDefault="00C53271" w:rsidP="00C53271">
      <w:pPr>
        <w:jc w:val="both"/>
        <w:rPr>
          <w:b/>
          <w:bCs/>
        </w:rPr>
      </w:pPr>
      <w:r w:rsidRPr="006A7E76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оформляется приложением по сквозной нумерации.</w:t>
      </w:r>
    </w:p>
    <w:p w:rsidR="00C53271" w:rsidRPr="006A7E76" w:rsidRDefault="00C53271" w:rsidP="00C53271">
      <w:pPr>
        <w:pStyle w:val="a6"/>
        <w:shd w:val="clear" w:color="auto" w:fill="FFFFFF"/>
        <w:ind w:left="0"/>
        <w:jc w:val="center"/>
        <w:rPr>
          <w:b/>
          <w:bCs/>
        </w:rPr>
      </w:pPr>
    </w:p>
    <w:p w:rsidR="00C53271" w:rsidRDefault="00C53271" w:rsidP="00C53271"/>
    <w:p w:rsidR="00C53271" w:rsidRDefault="00C53271" w:rsidP="00C53271"/>
    <w:p w:rsidR="00C53271" w:rsidRDefault="00C53271" w:rsidP="00C53271"/>
    <w:sectPr w:rsidR="00C53271" w:rsidSect="00DC26A9">
      <w:footerReference w:type="default" r:id="rId20"/>
      <w:pgSz w:w="11906" w:h="16838"/>
      <w:pgMar w:top="1134" w:right="56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6905" w:rsidRDefault="00A46905" w:rsidP="00C53271">
      <w:r>
        <w:separator/>
      </w:r>
    </w:p>
  </w:endnote>
  <w:endnote w:type="continuationSeparator" w:id="0">
    <w:p w:rsidR="00A46905" w:rsidRDefault="00A46905" w:rsidP="00C53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Times-Roman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73AE" w:rsidRPr="00EA26F0" w:rsidRDefault="000373AE" w:rsidP="00C53271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636D72">
      <w:rPr>
        <w:rStyle w:val="af"/>
        <w:noProof/>
        <w:sz w:val="20"/>
        <w:szCs w:val="20"/>
      </w:rPr>
      <w:t>48</w:t>
    </w:r>
    <w:r w:rsidRPr="00EA26F0">
      <w:rPr>
        <w:rStyle w:val="af"/>
        <w:sz w:val="20"/>
        <w:szCs w:val="20"/>
      </w:rPr>
      <w:fldChar w:fldCharType="end"/>
    </w:r>
  </w:p>
  <w:p w:rsidR="000373AE" w:rsidRPr="005E06D7" w:rsidRDefault="000373A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6905" w:rsidRDefault="00A46905" w:rsidP="00C53271">
      <w:r>
        <w:separator/>
      </w:r>
    </w:p>
  </w:footnote>
  <w:footnote w:type="continuationSeparator" w:id="0">
    <w:p w:rsidR="00A46905" w:rsidRDefault="00A46905" w:rsidP="00C53271">
      <w:r>
        <w:continuationSeparator/>
      </w:r>
    </w:p>
  </w:footnote>
  <w:footnote w:id="1">
    <w:p w:rsidR="000373AE" w:rsidRPr="00F15702" w:rsidRDefault="000373AE" w:rsidP="00C53271">
      <w:pPr>
        <w:pStyle w:val="a8"/>
      </w:pPr>
      <w:r w:rsidRPr="00B67637">
        <w:rPr>
          <w:rStyle w:val="aa"/>
        </w:rPr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2">
    <w:p w:rsidR="000373AE" w:rsidRPr="00F15702" w:rsidRDefault="000373AE" w:rsidP="00C53271">
      <w:pPr>
        <w:pStyle w:val="a8"/>
      </w:pPr>
      <w:r w:rsidRPr="00B67637">
        <w:rPr>
          <w:rStyle w:val="aa"/>
        </w:rPr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3">
    <w:p w:rsidR="000373AE" w:rsidRPr="00F15702" w:rsidRDefault="000373AE" w:rsidP="00C53271">
      <w:pPr>
        <w:pStyle w:val="a8"/>
      </w:pPr>
      <w:r w:rsidRPr="00B67637">
        <w:rPr>
          <w:rStyle w:val="aa"/>
        </w:rPr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4">
    <w:p w:rsidR="000373AE" w:rsidRPr="00F15702" w:rsidRDefault="000373AE" w:rsidP="00C53271">
      <w:pPr>
        <w:pStyle w:val="a8"/>
      </w:pPr>
      <w:r w:rsidRPr="00B67637">
        <w:rPr>
          <w:rStyle w:val="aa"/>
        </w:rPr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5">
    <w:p w:rsidR="000373AE" w:rsidRPr="00AC2822" w:rsidRDefault="000373AE" w:rsidP="00C53271">
      <w:pPr>
        <w:pStyle w:val="a8"/>
        <w:jc w:val="both"/>
        <w:rPr>
          <w:sz w:val="18"/>
          <w:szCs w:val="18"/>
        </w:rPr>
      </w:pPr>
      <w:r w:rsidRPr="000F38A5">
        <w:rPr>
          <w:rStyle w:val="aa"/>
        </w:rPr>
        <w:footnoteRef/>
      </w:r>
      <w:r w:rsidRPr="000F38A5">
        <w:rPr>
          <w:sz w:val="18"/>
          <w:szCs w:val="18"/>
        </w:rPr>
        <w:t>Самостоятельная работа студента может быть внеаудиторной (выполняется студентом самостоятельно без участия преподавателя – например, подготовка конспектов, выполнение письменных работ и др.) и аудиторной (выполняется студентом в аудитории самостоятельно под руководством преподавателя – например, лабораторная или практическая работа).</w:t>
      </w:r>
    </w:p>
  </w:footnote>
  <w:footnote w:id="6">
    <w:p w:rsidR="000373AE" w:rsidRDefault="000373AE" w:rsidP="00C53271">
      <w:pPr>
        <w:pStyle w:val="a8"/>
      </w:pPr>
      <w:r>
        <w:rPr>
          <w:rStyle w:val="aa"/>
        </w:rPr>
        <w:footnoteRef/>
      </w:r>
      <w:r>
        <w:t xml:space="preserve"> Для удобства проведения ежегодного обновления перечня основной и дополнительной учебной литературы рекомендуется размещать раздел 7 на отдельном листе,</w:t>
      </w:r>
      <w:r w:rsidRPr="009655B0">
        <w:t>с обязательной отметкой в Учебной библиотеке.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8Num8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bullet"/>
      <w:lvlText w:val=""/>
      <w:lvlJc w:val="left"/>
      <w:pPr>
        <w:tabs>
          <w:tab w:val="num" w:pos="1931"/>
        </w:tabs>
        <w:ind w:left="1931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2651"/>
        </w:tabs>
        <w:ind w:left="2651" w:hanging="180"/>
      </w:pPr>
    </w:lvl>
    <w:lvl w:ilvl="3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>
      <w:start w:val="1"/>
      <w:numFmt w:val="lowerRoman"/>
      <w:lvlText w:val="%6."/>
      <w:lvlJc w:val="left"/>
      <w:pPr>
        <w:tabs>
          <w:tab w:val="num" w:pos="4811"/>
        </w:tabs>
        <w:ind w:left="4811" w:hanging="180"/>
      </w:pPr>
    </w:lvl>
    <w:lvl w:ilvl="6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>
      <w:start w:val="1"/>
      <w:numFmt w:val="lowerRoman"/>
      <w:lvlText w:val="%9."/>
      <w:lvlJc w:val="left"/>
      <w:pPr>
        <w:tabs>
          <w:tab w:val="num" w:pos="6971"/>
        </w:tabs>
        <w:ind w:left="6971" w:hanging="180"/>
      </w:pPr>
    </w:lvl>
  </w:abstractNum>
  <w:abstractNum w:abstractNumId="1" w15:restartNumberingAfterBreak="0">
    <w:nsid w:val="00000006"/>
    <w:multiLevelType w:val="singleLevel"/>
    <w:tmpl w:val="00000006"/>
    <w:name w:val="WW8Num19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2" w15:restartNumberingAfterBreak="0">
    <w:nsid w:val="00000007"/>
    <w:multiLevelType w:val="singleLevel"/>
    <w:tmpl w:val="00000007"/>
    <w:name w:val="WW8Num26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3" w15:restartNumberingAfterBreak="0">
    <w:nsid w:val="0000000A"/>
    <w:multiLevelType w:val="multilevel"/>
    <w:tmpl w:val="0000000A"/>
    <w:name w:val="WW8Num2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17"/>
    <w:multiLevelType w:val="singleLevel"/>
    <w:tmpl w:val="00000017"/>
    <w:name w:val="WW8Num55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5" w15:restartNumberingAfterBreak="0">
    <w:nsid w:val="0000001D"/>
    <w:multiLevelType w:val="multilevel"/>
    <w:tmpl w:val="0000001D"/>
    <w:name w:val="WW8Num69"/>
    <w:lvl w:ilvl="0">
      <w:start w:val="1"/>
      <w:numFmt w:val="decimal"/>
      <w:lvlText w:val="%1."/>
      <w:lvlJc w:val="left"/>
      <w:pPr>
        <w:tabs>
          <w:tab w:val="num" w:pos="1511"/>
        </w:tabs>
        <w:ind w:left="1511" w:hanging="660"/>
      </w:pPr>
    </w:lvl>
    <w:lvl w:ilvl="1">
      <w:start w:val="1"/>
      <w:numFmt w:val="bullet"/>
      <w:lvlText w:val=""/>
      <w:lvlJc w:val="left"/>
      <w:pPr>
        <w:tabs>
          <w:tab w:val="num" w:pos="1931"/>
        </w:tabs>
        <w:ind w:left="1931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2651"/>
        </w:tabs>
        <w:ind w:left="2651" w:hanging="180"/>
      </w:pPr>
    </w:lvl>
    <w:lvl w:ilvl="3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>
      <w:start w:val="1"/>
      <w:numFmt w:val="lowerRoman"/>
      <w:lvlText w:val="%6."/>
      <w:lvlJc w:val="left"/>
      <w:pPr>
        <w:tabs>
          <w:tab w:val="num" w:pos="4811"/>
        </w:tabs>
        <w:ind w:left="4811" w:hanging="180"/>
      </w:pPr>
    </w:lvl>
    <w:lvl w:ilvl="6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>
      <w:start w:val="1"/>
      <w:numFmt w:val="lowerRoman"/>
      <w:lvlText w:val="%9."/>
      <w:lvlJc w:val="left"/>
      <w:pPr>
        <w:tabs>
          <w:tab w:val="num" w:pos="6971"/>
        </w:tabs>
        <w:ind w:left="6971" w:hanging="180"/>
      </w:pPr>
    </w:lvl>
  </w:abstractNum>
  <w:abstractNum w:abstractNumId="6" w15:restartNumberingAfterBreak="0">
    <w:nsid w:val="00000024"/>
    <w:multiLevelType w:val="singleLevel"/>
    <w:tmpl w:val="00000024"/>
    <w:name w:val="WW8Num7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" w15:restartNumberingAfterBreak="0">
    <w:nsid w:val="00000027"/>
    <w:multiLevelType w:val="singleLevel"/>
    <w:tmpl w:val="00000027"/>
    <w:name w:val="WW8Num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8" w15:restartNumberingAfterBreak="0">
    <w:nsid w:val="00000029"/>
    <w:multiLevelType w:val="singleLevel"/>
    <w:tmpl w:val="00000029"/>
    <w:name w:val="WW8Num8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9" w15:restartNumberingAfterBreak="0">
    <w:nsid w:val="0000002B"/>
    <w:multiLevelType w:val="singleLevel"/>
    <w:tmpl w:val="0000002B"/>
    <w:name w:val="WW8Num9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10" w15:restartNumberingAfterBreak="0">
    <w:nsid w:val="0000003C"/>
    <w:multiLevelType w:val="singleLevel"/>
    <w:tmpl w:val="0000003C"/>
    <w:name w:val="WW8Num12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3D"/>
    <w:multiLevelType w:val="multilevel"/>
    <w:tmpl w:val="0000003D"/>
    <w:name w:val="WW8Num130"/>
    <w:lvl w:ilvl="0">
      <w:start w:val="1"/>
      <w:numFmt w:val="decimal"/>
      <w:lvlText w:val="%1."/>
      <w:lvlJc w:val="left"/>
      <w:pPr>
        <w:tabs>
          <w:tab w:val="num" w:pos="650"/>
        </w:tabs>
        <w:ind w:left="650" w:hanging="360"/>
      </w:pPr>
    </w:lvl>
    <w:lvl w:ilvl="1">
      <w:start w:val="1"/>
      <w:numFmt w:val="decimal"/>
      <w:lvlText w:val="%2."/>
      <w:lvlJc w:val="left"/>
      <w:pPr>
        <w:tabs>
          <w:tab w:val="num" w:pos="1370"/>
        </w:tabs>
        <w:ind w:left="1370" w:hanging="360"/>
      </w:pPr>
    </w:lvl>
    <w:lvl w:ilvl="2">
      <w:start w:val="1"/>
      <w:numFmt w:val="bullet"/>
      <w:lvlText w:val=""/>
      <w:lvlJc w:val="left"/>
      <w:pPr>
        <w:tabs>
          <w:tab w:val="num" w:pos="2270"/>
        </w:tabs>
        <w:ind w:left="2270" w:hanging="360"/>
      </w:pPr>
      <w:rPr>
        <w:rFonts w:ascii="Symbol" w:hAnsi="Symbol"/>
      </w:rPr>
    </w:lvl>
    <w:lvl w:ilvl="3">
      <w:start w:val="1"/>
      <w:numFmt w:val="decimal"/>
      <w:lvlText w:val="%4."/>
      <w:lvlJc w:val="left"/>
      <w:pPr>
        <w:tabs>
          <w:tab w:val="num" w:pos="2810"/>
        </w:tabs>
        <w:ind w:left="2810" w:hanging="360"/>
      </w:pPr>
    </w:lvl>
    <w:lvl w:ilvl="4">
      <w:start w:val="1"/>
      <w:numFmt w:val="lowerLetter"/>
      <w:lvlText w:val="%5."/>
      <w:lvlJc w:val="left"/>
      <w:pPr>
        <w:tabs>
          <w:tab w:val="num" w:pos="3530"/>
        </w:tabs>
        <w:ind w:left="3530" w:hanging="360"/>
      </w:pPr>
    </w:lvl>
    <w:lvl w:ilvl="5">
      <w:start w:val="1"/>
      <w:numFmt w:val="lowerRoman"/>
      <w:lvlText w:val="%6."/>
      <w:lvlJc w:val="left"/>
      <w:pPr>
        <w:tabs>
          <w:tab w:val="num" w:pos="4250"/>
        </w:tabs>
        <w:ind w:left="4250" w:hanging="180"/>
      </w:pPr>
    </w:lvl>
    <w:lvl w:ilvl="6">
      <w:start w:val="1"/>
      <w:numFmt w:val="decimal"/>
      <w:lvlText w:val="%7."/>
      <w:lvlJc w:val="left"/>
      <w:pPr>
        <w:tabs>
          <w:tab w:val="num" w:pos="4970"/>
        </w:tabs>
        <w:ind w:left="4970" w:hanging="360"/>
      </w:pPr>
    </w:lvl>
    <w:lvl w:ilvl="7">
      <w:start w:val="1"/>
      <w:numFmt w:val="lowerLetter"/>
      <w:lvlText w:val="%8."/>
      <w:lvlJc w:val="left"/>
      <w:pPr>
        <w:tabs>
          <w:tab w:val="num" w:pos="5690"/>
        </w:tabs>
        <w:ind w:left="5690" w:hanging="360"/>
      </w:pPr>
    </w:lvl>
    <w:lvl w:ilvl="8">
      <w:start w:val="1"/>
      <w:numFmt w:val="lowerRoman"/>
      <w:lvlText w:val="%9."/>
      <w:lvlJc w:val="left"/>
      <w:pPr>
        <w:tabs>
          <w:tab w:val="num" w:pos="6410"/>
        </w:tabs>
        <w:ind w:left="6410" w:hanging="180"/>
      </w:pPr>
    </w:lvl>
  </w:abstractNum>
  <w:abstractNum w:abstractNumId="12" w15:restartNumberingAfterBreak="0">
    <w:nsid w:val="0000003F"/>
    <w:multiLevelType w:val="singleLevel"/>
    <w:tmpl w:val="0000003F"/>
    <w:name w:val="WW8Num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40"/>
    <w:multiLevelType w:val="multilevel"/>
    <w:tmpl w:val="00000040"/>
    <w:name w:val="WW8Num13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01275509"/>
    <w:multiLevelType w:val="multilevel"/>
    <w:tmpl w:val="27986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2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23270B4"/>
    <w:multiLevelType w:val="multilevel"/>
    <w:tmpl w:val="E0220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2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2D66A6E"/>
    <w:multiLevelType w:val="multilevel"/>
    <w:tmpl w:val="72C0C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04184AFE"/>
    <w:multiLevelType w:val="multilevel"/>
    <w:tmpl w:val="56184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07852479"/>
    <w:multiLevelType w:val="multilevel"/>
    <w:tmpl w:val="03C63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2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07B267AF"/>
    <w:multiLevelType w:val="multilevel"/>
    <w:tmpl w:val="ED243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07CD688A"/>
    <w:multiLevelType w:val="multilevel"/>
    <w:tmpl w:val="7D188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0B1C5EE7"/>
    <w:multiLevelType w:val="multilevel"/>
    <w:tmpl w:val="10CCA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0B7531A2"/>
    <w:multiLevelType w:val="multilevel"/>
    <w:tmpl w:val="84AE72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0CBC3F6B"/>
    <w:multiLevelType w:val="multilevel"/>
    <w:tmpl w:val="6A3C1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0D89723B"/>
    <w:multiLevelType w:val="multilevel"/>
    <w:tmpl w:val="2D8CC9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2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0EDA722B"/>
    <w:multiLevelType w:val="multilevel"/>
    <w:tmpl w:val="7930A3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0F4B62B4"/>
    <w:multiLevelType w:val="multilevel"/>
    <w:tmpl w:val="133A1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0536030"/>
    <w:multiLevelType w:val="multilevel"/>
    <w:tmpl w:val="A2482E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107D451E"/>
    <w:multiLevelType w:val="multilevel"/>
    <w:tmpl w:val="8BAE0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109012E0"/>
    <w:multiLevelType w:val="multilevel"/>
    <w:tmpl w:val="A99C5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10E66C10"/>
    <w:multiLevelType w:val="multilevel"/>
    <w:tmpl w:val="F7C01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14AF2D71"/>
    <w:multiLevelType w:val="multilevel"/>
    <w:tmpl w:val="13701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17F96D5C"/>
    <w:multiLevelType w:val="multilevel"/>
    <w:tmpl w:val="421EF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19B147B6"/>
    <w:multiLevelType w:val="multilevel"/>
    <w:tmpl w:val="BD223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19D12A9F"/>
    <w:multiLevelType w:val="multilevel"/>
    <w:tmpl w:val="A70E4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2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1A9B59B4"/>
    <w:multiLevelType w:val="multilevel"/>
    <w:tmpl w:val="17683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1AC7788B"/>
    <w:multiLevelType w:val="multilevel"/>
    <w:tmpl w:val="7DEE94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2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1ACC3CDD"/>
    <w:multiLevelType w:val="multilevel"/>
    <w:tmpl w:val="4B9AD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2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1D487B24"/>
    <w:multiLevelType w:val="multilevel"/>
    <w:tmpl w:val="C2EC6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1E845656"/>
    <w:multiLevelType w:val="multilevel"/>
    <w:tmpl w:val="D4429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2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1F6C2E9A"/>
    <w:multiLevelType w:val="hybridMultilevel"/>
    <w:tmpl w:val="E6143994"/>
    <w:lvl w:ilvl="0" w:tplc="FBEE931A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1" w15:restartNumberingAfterBreak="0">
    <w:nsid w:val="1FF06151"/>
    <w:multiLevelType w:val="multilevel"/>
    <w:tmpl w:val="3934F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205F036D"/>
    <w:multiLevelType w:val="hybridMultilevel"/>
    <w:tmpl w:val="2D28D6D8"/>
    <w:lvl w:ilvl="0" w:tplc="0FD00C38">
      <w:start w:val="5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3" w15:restartNumberingAfterBreak="0">
    <w:nsid w:val="21613BDD"/>
    <w:multiLevelType w:val="hybridMultilevel"/>
    <w:tmpl w:val="06B4736C"/>
    <w:lvl w:ilvl="0" w:tplc="327E8E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 w15:restartNumberingAfterBreak="0">
    <w:nsid w:val="216D0BA0"/>
    <w:multiLevelType w:val="multilevel"/>
    <w:tmpl w:val="398AC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221074AE"/>
    <w:multiLevelType w:val="multilevel"/>
    <w:tmpl w:val="33301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22124347"/>
    <w:multiLevelType w:val="multilevel"/>
    <w:tmpl w:val="859C16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23250E19"/>
    <w:multiLevelType w:val="multilevel"/>
    <w:tmpl w:val="0964B1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2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246D2585"/>
    <w:multiLevelType w:val="multilevel"/>
    <w:tmpl w:val="1076C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24AE523A"/>
    <w:multiLevelType w:val="multilevel"/>
    <w:tmpl w:val="8ABCC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24BB5566"/>
    <w:multiLevelType w:val="multilevel"/>
    <w:tmpl w:val="CF9E6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25D51B6F"/>
    <w:multiLevelType w:val="multilevel"/>
    <w:tmpl w:val="5E1272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26111DCD"/>
    <w:multiLevelType w:val="multilevel"/>
    <w:tmpl w:val="1682C0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26E7272C"/>
    <w:multiLevelType w:val="multilevel"/>
    <w:tmpl w:val="EA822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29044360"/>
    <w:multiLevelType w:val="multilevel"/>
    <w:tmpl w:val="E4CE3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2AF70F44"/>
    <w:multiLevelType w:val="multilevel"/>
    <w:tmpl w:val="C61CD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2C847F50"/>
    <w:multiLevelType w:val="multilevel"/>
    <w:tmpl w:val="DBC6BD7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2E2B731B"/>
    <w:multiLevelType w:val="multilevel"/>
    <w:tmpl w:val="5636E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2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2F645B9A"/>
    <w:multiLevelType w:val="multilevel"/>
    <w:tmpl w:val="F2184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30323CB4"/>
    <w:multiLevelType w:val="multilevel"/>
    <w:tmpl w:val="1AC410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2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31AE2F79"/>
    <w:multiLevelType w:val="multilevel"/>
    <w:tmpl w:val="C5FE2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325101D7"/>
    <w:multiLevelType w:val="multilevel"/>
    <w:tmpl w:val="8C4A7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32967469"/>
    <w:multiLevelType w:val="multilevel"/>
    <w:tmpl w:val="55644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33200B83"/>
    <w:multiLevelType w:val="multilevel"/>
    <w:tmpl w:val="C870F4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368D0304"/>
    <w:multiLevelType w:val="multilevel"/>
    <w:tmpl w:val="B85E9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2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38CD3D8C"/>
    <w:multiLevelType w:val="multilevel"/>
    <w:tmpl w:val="A4F84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2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38DF0CB6"/>
    <w:multiLevelType w:val="multilevel"/>
    <w:tmpl w:val="B5C62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2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8" w15:restartNumberingAfterBreak="0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9" w15:restartNumberingAfterBreak="0">
    <w:nsid w:val="3DB63DE8"/>
    <w:multiLevelType w:val="multilevel"/>
    <w:tmpl w:val="5BD212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3F101A64"/>
    <w:multiLevelType w:val="multilevel"/>
    <w:tmpl w:val="61E630C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3F2D6B11"/>
    <w:multiLevelType w:val="multilevel"/>
    <w:tmpl w:val="720CC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2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3FC34DA0"/>
    <w:multiLevelType w:val="multilevel"/>
    <w:tmpl w:val="8CD8C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424B093A"/>
    <w:multiLevelType w:val="multilevel"/>
    <w:tmpl w:val="315E2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2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43386BA7"/>
    <w:multiLevelType w:val="multilevel"/>
    <w:tmpl w:val="527E1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436715B7"/>
    <w:multiLevelType w:val="multilevel"/>
    <w:tmpl w:val="776A885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46310628"/>
    <w:multiLevelType w:val="multilevel"/>
    <w:tmpl w:val="A85C60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46C2362A"/>
    <w:multiLevelType w:val="multilevel"/>
    <w:tmpl w:val="61624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47705DD8"/>
    <w:multiLevelType w:val="multilevel"/>
    <w:tmpl w:val="F744A9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477212B9"/>
    <w:multiLevelType w:val="multilevel"/>
    <w:tmpl w:val="F8E616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48BB62B2"/>
    <w:multiLevelType w:val="hybridMultilevel"/>
    <w:tmpl w:val="38A8DAE2"/>
    <w:lvl w:ilvl="0" w:tplc="9BAA39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1" w15:restartNumberingAfterBreak="0">
    <w:nsid w:val="4D1F5831"/>
    <w:multiLevelType w:val="multilevel"/>
    <w:tmpl w:val="43C2D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4ED80132"/>
    <w:multiLevelType w:val="multilevel"/>
    <w:tmpl w:val="3244C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2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51E57504"/>
    <w:multiLevelType w:val="multilevel"/>
    <w:tmpl w:val="CD582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523F0676"/>
    <w:multiLevelType w:val="multilevel"/>
    <w:tmpl w:val="26840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524847F4"/>
    <w:multiLevelType w:val="multilevel"/>
    <w:tmpl w:val="5F220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52554C28"/>
    <w:multiLevelType w:val="multilevel"/>
    <w:tmpl w:val="D7C09F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54644CD0"/>
    <w:multiLevelType w:val="multilevel"/>
    <w:tmpl w:val="3F30A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54EE704A"/>
    <w:multiLevelType w:val="multilevel"/>
    <w:tmpl w:val="439E8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56EC5DB6"/>
    <w:multiLevelType w:val="hybridMultilevel"/>
    <w:tmpl w:val="FE1053DC"/>
    <w:lvl w:ilvl="0" w:tplc="A716836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0" w15:restartNumberingAfterBreak="0">
    <w:nsid w:val="58A44B5B"/>
    <w:multiLevelType w:val="multilevel"/>
    <w:tmpl w:val="6D04B3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2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58E62F7C"/>
    <w:multiLevelType w:val="multilevel"/>
    <w:tmpl w:val="AFF4A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596379B6"/>
    <w:multiLevelType w:val="multilevel"/>
    <w:tmpl w:val="12CC6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598B7C0C"/>
    <w:multiLevelType w:val="hybridMultilevel"/>
    <w:tmpl w:val="5E1E3A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1356B26"/>
    <w:multiLevelType w:val="multilevel"/>
    <w:tmpl w:val="AC920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61670A41"/>
    <w:multiLevelType w:val="multilevel"/>
    <w:tmpl w:val="2D0CB3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63690E42"/>
    <w:multiLevelType w:val="multilevel"/>
    <w:tmpl w:val="648CCF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64DC1F1D"/>
    <w:multiLevelType w:val="multilevel"/>
    <w:tmpl w:val="C7CA0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2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676A0BDC"/>
    <w:multiLevelType w:val="multilevel"/>
    <w:tmpl w:val="7794C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69040584"/>
    <w:multiLevelType w:val="multilevel"/>
    <w:tmpl w:val="765AD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6A3674DA"/>
    <w:multiLevelType w:val="multilevel"/>
    <w:tmpl w:val="2D347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2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6A952777"/>
    <w:multiLevelType w:val="multilevel"/>
    <w:tmpl w:val="596C0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2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 w15:restartNumberingAfterBreak="0">
    <w:nsid w:val="6AB97A51"/>
    <w:multiLevelType w:val="multilevel"/>
    <w:tmpl w:val="9CE206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6CA3652D"/>
    <w:multiLevelType w:val="multilevel"/>
    <w:tmpl w:val="65784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6E6A1F09"/>
    <w:multiLevelType w:val="multilevel"/>
    <w:tmpl w:val="A1A6F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 w15:restartNumberingAfterBreak="0">
    <w:nsid w:val="6EF750D1"/>
    <w:multiLevelType w:val="multilevel"/>
    <w:tmpl w:val="2FCC1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6FD57C45"/>
    <w:multiLevelType w:val="multilevel"/>
    <w:tmpl w:val="64687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2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70C201DD"/>
    <w:multiLevelType w:val="multilevel"/>
    <w:tmpl w:val="5808C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2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 w15:restartNumberingAfterBreak="0">
    <w:nsid w:val="725D249A"/>
    <w:multiLevelType w:val="multilevel"/>
    <w:tmpl w:val="B4E4FB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 w15:restartNumberingAfterBreak="0">
    <w:nsid w:val="72AA291D"/>
    <w:multiLevelType w:val="multilevel"/>
    <w:tmpl w:val="F094F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737224A9"/>
    <w:multiLevelType w:val="multilevel"/>
    <w:tmpl w:val="4126D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 w15:restartNumberingAfterBreak="0">
    <w:nsid w:val="75DE272C"/>
    <w:multiLevelType w:val="hybridMultilevel"/>
    <w:tmpl w:val="69E4E9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2" w15:restartNumberingAfterBreak="0">
    <w:nsid w:val="76642585"/>
    <w:multiLevelType w:val="multilevel"/>
    <w:tmpl w:val="30D27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 w15:restartNumberingAfterBreak="0">
    <w:nsid w:val="78103D1D"/>
    <w:multiLevelType w:val="multilevel"/>
    <w:tmpl w:val="8542B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 w15:restartNumberingAfterBreak="0">
    <w:nsid w:val="7B6A55B1"/>
    <w:multiLevelType w:val="multilevel"/>
    <w:tmpl w:val="6E0A0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 w15:restartNumberingAfterBreak="0">
    <w:nsid w:val="7DE04B76"/>
    <w:multiLevelType w:val="multilevel"/>
    <w:tmpl w:val="4822A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2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 w15:restartNumberingAfterBreak="0">
    <w:nsid w:val="7F867A24"/>
    <w:multiLevelType w:val="multilevel"/>
    <w:tmpl w:val="FF04BF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2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7"/>
  </w:num>
  <w:num w:numId="2">
    <w:abstractNumId w:val="42"/>
  </w:num>
  <w:num w:numId="3">
    <w:abstractNumId w:val="68"/>
  </w:num>
  <w:num w:numId="4">
    <w:abstractNumId w:val="89"/>
  </w:num>
  <w:num w:numId="5">
    <w:abstractNumId w:val="72"/>
  </w:num>
  <w:num w:numId="6">
    <w:abstractNumId w:val="86"/>
  </w:num>
  <w:num w:numId="7">
    <w:abstractNumId w:val="41"/>
  </w:num>
  <w:num w:numId="8">
    <w:abstractNumId w:val="69"/>
  </w:num>
  <w:num w:numId="9">
    <w:abstractNumId w:val="96"/>
  </w:num>
  <w:num w:numId="10">
    <w:abstractNumId w:val="111"/>
  </w:num>
  <w:num w:numId="11">
    <w:abstractNumId w:val="38"/>
  </w:num>
  <w:num w:numId="12">
    <w:abstractNumId w:val="51"/>
  </w:num>
  <w:num w:numId="13">
    <w:abstractNumId w:val="70"/>
  </w:num>
  <w:num w:numId="14">
    <w:abstractNumId w:val="56"/>
  </w:num>
  <w:num w:numId="15">
    <w:abstractNumId w:val="75"/>
  </w:num>
  <w:num w:numId="16">
    <w:abstractNumId w:val="78"/>
  </w:num>
  <w:num w:numId="17">
    <w:abstractNumId w:val="94"/>
  </w:num>
  <w:num w:numId="18">
    <w:abstractNumId w:val="99"/>
  </w:num>
  <w:num w:numId="19">
    <w:abstractNumId w:val="84"/>
  </w:num>
  <w:num w:numId="20">
    <w:abstractNumId w:val="95"/>
  </w:num>
  <w:num w:numId="21">
    <w:abstractNumId w:val="79"/>
  </w:num>
  <w:num w:numId="22">
    <w:abstractNumId w:val="27"/>
  </w:num>
  <w:num w:numId="23">
    <w:abstractNumId w:val="102"/>
  </w:num>
  <w:num w:numId="24">
    <w:abstractNumId w:val="80"/>
  </w:num>
  <w:num w:numId="25">
    <w:abstractNumId w:val="93"/>
  </w:num>
  <w:num w:numId="26">
    <w:abstractNumId w:val="45"/>
  </w:num>
  <w:num w:numId="27">
    <w:abstractNumId w:val="85"/>
  </w:num>
  <w:num w:numId="28">
    <w:abstractNumId w:val="22"/>
  </w:num>
  <w:num w:numId="29">
    <w:abstractNumId w:val="28"/>
  </w:num>
  <w:num w:numId="30">
    <w:abstractNumId w:val="31"/>
  </w:num>
  <w:num w:numId="31">
    <w:abstractNumId w:val="53"/>
  </w:num>
  <w:num w:numId="32">
    <w:abstractNumId w:val="109"/>
  </w:num>
  <w:num w:numId="33">
    <w:abstractNumId w:val="48"/>
  </w:num>
  <w:num w:numId="34">
    <w:abstractNumId w:val="112"/>
  </w:num>
  <w:num w:numId="35">
    <w:abstractNumId w:val="60"/>
  </w:num>
  <w:num w:numId="36">
    <w:abstractNumId w:val="63"/>
  </w:num>
  <w:num w:numId="37">
    <w:abstractNumId w:val="44"/>
  </w:num>
  <w:num w:numId="38">
    <w:abstractNumId w:val="29"/>
  </w:num>
  <w:num w:numId="39">
    <w:abstractNumId w:val="19"/>
  </w:num>
  <w:num w:numId="40">
    <w:abstractNumId w:val="98"/>
  </w:num>
  <w:num w:numId="41">
    <w:abstractNumId w:val="104"/>
  </w:num>
  <w:num w:numId="42">
    <w:abstractNumId w:val="88"/>
  </w:num>
  <w:num w:numId="43">
    <w:abstractNumId w:val="54"/>
  </w:num>
  <w:num w:numId="44">
    <w:abstractNumId w:val="110"/>
  </w:num>
  <w:num w:numId="45">
    <w:abstractNumId w:val="87"/>
  </w:num>
  <w:num w:numId="46">
    <w:abstractNumId w:val="21"/>
  </w:num>
  <w:num w:numId="47">
    <w:abstractNumId w:val="17"/>
  </w:num>
  <w:num w:numId="48">
    <w:abstractNumId w:val="50"/>
  </w:num>
  <w:num w:numId="49">
    <w:abstractNumId w:val="23"/>
  </w:num>
  <w:num w:numId="50">
    <w:abstractNumId w:val="105"/>
  </w:num>
  <w:num w:numId="51">
    <w:abstractNumId w:val="55"/>
  </w:num>
  <w:num w:numId="52">
    <w:abstractNumId w:val="100"/>
  </w:num>
  <w:num w:numId="53">
    <w:abstractNumId w:val="114"/>
  </w:num>
  <w:num w:numId="54">
    <w:abstractNumId w:val="47"/>
  </w:num>
  <w:num w:numId="55">
    <w:abstractNumId w:val="30"/>
  </w:num>
  <w:num w:numId="56">
    <w:abstractNumId w:val="73"/>
  </w:num>
  <w:num w:numId="57">
    <w:abstractNumId w:val="113"/>
  </w:num>
  <w:num w:numId="58">
    <w:abstractNumId w:val="24"/>
  </w:num>
  <w:num w:numId="59">
    <w:abstractNumId w:val="58"/>
  </w:num>
  <w:num w:numId="60">
    <w:abstractNumId w:val="65"/>
  </w:num>
  <w:num w:numId="61">
    <w:abstractNumId w:val="52"/>
  </w:num>
  <w:num w:numId="62">
    <w:abstractNumId w:val="15"/>
  </w:num>
  <w:num w:numId="63">
    <w:abstractNumId w:val="108"/>
  </w:num>
  <w:num w:numId="64">
    <w:abstractNumId w:val="90"/>
  </w:num>
  <w:num w:numId="65">
    <w:abstractNumId w:val="61"/>
  </w:num>
  <w:num w:numId="66">
    <w:abstractNumId w:val="59"/>
  </w:num>
  <w:num w:numId="67">
    <w:abstractNumId w:val="76"/>
  </w:num>
  <w:num w:numId="68">
    <w:abstractNumId w:val="107"/>
  </w:num>
  <w:num w:numId="69">
    <w:abstractNumId w:val="81"/>
  </w:num>
  <w:num w:numId="70">
    <w:abstractNumId w:val="116"/>
  </w:num>
  <w:num w:numId="71">
    <w:abstractNumId w:val="16"/>
  </w:num>
  <w:num w:numId="72">
    <w:abstractNumId w:val="71"/>
  </w:num>
  <w:num w:numId="73">
    <w:abstractNumId w:val="25"/>
  </w:num>
  <w:num w:numId="74">
    <w:abstractNumId w:val="37"/>
  </w:num>
  <w:num w:numId="75">
    <w:abstractNumId w:val="32"/>
  </w:num>
  <w:num w:numId="76">
    <w:abstractNumId w:val="57"/>
  </w:num>
  <w:num w:numId="77">
    <w:abstractNumId w:val="103"/>
  </w:num>
  <w:num w:numId="78">
    <w:abstractNumId w:val="39"/>
  </w:num>
  <w:num w:numId="79">
    <w:abstractNumId w:val="91"/>
  </w:num>
  <w:num w:numId="80">
    <w:abstractNumId w:val="64"/>
  </w:num>
  <w:num w:numId="81">
    <w:abstractNumId w:val="35"/>
  </w:num>
  <w:num w:numId="82">
    <w:abstractNumId w:val="34"/>
  </w:num>
  <w:num w:numId="83">
    <w:abstractNumId w:val="77"/>
  </w:num>
  <w:num w:numId="84">
    <w:abstractNumId w:val="115"/>
  </w:num>
  <w:num w:numId="85">
    <w:abstractNumId w:val="46"/>
  </w:num>
  <w:num w:numId="86">
    <w:abstractNumId w:val="97"/>
  </w:num>
  <w:num w:numId="87">
    <w:abstractNumId w:val="20"/>
  </w:num>
  <w:num w:numId="88">
    <w:abstractNumId w:val="101"/>
  </w:num>
  <w:num w:numId="89">
    <w:abstractNumId w:val="62"/>
  </w:num>
  <w:num w:numId="90">
    <w:abstractNumId w:val="82"/>
  </w:num>
  <w:num w:numId="91">
    <w:abstractNumId w:val="83"/>
  </w:num>
  <w:num w:numId="92">
    <w:abstractNumId w:val="18"/>
  </w:num>
  <w:num w:numId="93">
    <w:abstractNumId w:val="92"/>
  </w:num>
  <w:num w:numId="94">
    <w:abstractNumId w:val="66"/>
  </w:num>
  <w:num w:numId="95">
    <w:abstractNumId w:val="74"/>
  </w:num>
  <w:num w:numId="96">
    <w:abstractNumId w:val="36"/>
  </w:num>
  <w:num w:numId="97">
    <w:abstractNumId w:val="33"/>
  </w:num>
  <w:num w:numId="98">
    <w:abstractNumId w:val="14"/>
  </w:num>
  <w:num w:numId="99">
    <w:abstractNumId w:val="26"/>
  </w:num>
  <w:num w:numId="100">
    <w:abstractNumId w:val="106"/>
  </w:num>
  <w:num w:numId="101">
    <w:abstractNumId w:val="49"/>
  </w:num>
  <w:num w:numId="102">
    <w:abstractNumId w:val="67"/>
  </w:num>
  <w:num w:numId="103">
    <w:abstractNumId w:val="40"/>
  </w:num>
  <w:num w:numId="104">
    <w:abstractNumId w:val="43"/>
  </w:num>
  <w:numIdMacAtCleanup w:val="1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53271"/>
    <w:rsid w:val="0000317B"/>
    <w:rsid w:val="00026FAF"/>
    <w:rsid w:val="000373AE"/>
    <w:rsid w:val="000455AC"/>
    <w:rsid w:val="00053756"/>
    <w:rsid w:val="00061615"/>
    <w:rsid w:val="00070B99"/>
    <w:rsid w:val="000A2FB8"/>
    <w:rsid w:val="000B32A6"/>
    <w:rsid w:val="000C1978"/>
    <w:rsid w:val="001031A7"/>
    <w:rsid w:val="00103E29"/>
    <w:rsid w:val="00107058"/>
    <w:rsid w:val="00140848"/>
    <w:rsid w:val="00143479"/>
    <w:rsid w:val="001511F0"/>
    <w:rsid w:val="001658A4"/>
    <w:rsid w:val="0018767C"/>
    <w:rsid w:val="001F03E3"/>
    <w:rsid w:val="001F6124"/>
    <w:rsid w:val="00201606"/>
    <w:rsid w:val="002316E5"/>
    <w:rsid w:val="0029141C"/>
    <w:rsid w:val="0029249C"/>
    <w:rsid w:val="002A5FE4"/>
    <w:rsid w:val="002D77FE"/>
    <w:rsid w:val="002E75B5"/>
    <w:rsid w:val="002F1FBA"/>
    <w:rsid w:val="003130EF"/>
    <w:rsid w:val="00316153"/>
    <w:rsid w:val="00317008"/>
    <w:rsid w:val="0035220F"/>
    <w:rsid w:val="00361675"/>
    <w:rsid w:val="0039154E"/>
    <w:rsid w:val="003A78A0"/>
    <w:rsid w:val="003B4AFF"/>
    <w:rsid w:val="003C095F"/>
    <w:rsid w:val="003D5CA6"/>
    <w:rsid w:val="0043779A"/>
    <w:rsid w:val="004436BA"/>
    <w:rsid w:val="00446155"/>
    <w:rsid w:val="00446D13"/>
    <w:rsid w:val="004A0764"/>
    <w:rsid w:val="004A3C4B"/>
    <w:rsid w:val="004B137F"/>
    <w:rsid w:val="004B2169"/>
    <w:rsid w:val="004B5A0A"/>
    <w:rsid w:val="004C42ED"/>
    <w:rsid w:val="004E36EC"/>
    <w:rsid w:val="004E78AE"/>
    <w:rsid w:val="004F546D"/>
    <w:rsid w:val="00531A51"/>
    <w:rsid w:val="005431B2"/>
    <w:rsid w:val="00544762"/>
    <w:rsid w:val="005834FF"/>
    <w:rsid w:val="005C7260"/>
    <w:rsid w:val="005D5F9F"/>
    <w:rsid w:val="005E6688"/>
    <w:rsid w:val="0060312E"/>
    <w:rsid w:val="0061540E"/>
    <w:rsid w:val="00633D63"/>
    <w:rsid w:val="00636D72"/>
    <w:rsid w:val="00637AAF"/>
    <w:rsid w:val="0064428F"/>
    <w:rsid w:val="00645E61"/>
    <w:rsid w:val="00646AAF"/>
    <w:rsid w:val="00680C1B"/>
    <w:rsid w:val="006C085D"/>
    <w:rsid w:val="006E068A"/>
    <w:rsid w:val="006E70FC"/>
    <w:rsid w:val="006F7665"/>
    <w:rsid w:val="00717A40"/>
    <w:rsid w:val="00717F32"/>
    <w:rsid w:val="007358F5"/>
    <w:rsid w:val="00756E47"/>
    <w:rsid w:val="007623BA"/>
    <w:rsid w:val="0078132A"/>
    <w:rsid w:val="007D64EC"/>
    <w:rsid w:val="008468DE"/>
    <w:rsid w:val="00847643"/>
    <w:rsid w:val="00851BD9"/>
    <w:rsid w:val="00862E16"/>
    <w:rsid w:val="008861DD"/>
    <w:rsid w:val="00886EAF"/>
    <w:rsid w:val="008B4A17"/>
    <w:rsid w:val="008B6008"/>
    <w:rsid w:val="008C1AD1"/>
    <w:rsid w:val="008E5B7E"/>
    <w:rsid w:val="008F03F0"/>
    <w:rsid w:val="00901D11"/>
    <w:rsid w:val="009055DE"/>
    <w:rsid w:val="00945ADC"/>
    <w:rsid w:val="00965810"/>
    <w:rsid w:val="009F4074"/>
    <w:rsid w:val="00A02DA8"/>
    <w:rsid w:val="00A13E20"/>
    <w:rsid w:val="00A1545F"/>
    <w:rsid w:val="00A1572E"/>
    <w:rsid w:val="00A32CB5"/>
    <w:rsid w:val="00A4061A"/>
    <w:rsid w:val="00A46905"/>
    <w:rsid w:val="00A637FD"/>
    <w:rsid w:val="00A65018"/>
    <w:rsid w:val="00AE2A04"/>
    <w:rsid w:val="00AF7D7D"/>
    <w:rsid w:val="00B063E3"/>
    <w:rsid w:val="00B37AA5"/>
    <w:rsid w:val="00B51FA4"/>
    <w:rsid w:val="00B61509"/>
    <w:rsid w:val="00B655C8"/>
    <w:rsid w:val="00B706BB"/>
    <w:rsid w:val="00B8442A"/>
    <w:rsid w:val="00BD0C03"/>
    <w:rsid w:val="00BD7A1F"/>
    <w:rsid w:val="00BE299D"/>
    <w:rsid w:val="00C05A91"/>
    <w:rsid w:val="00C06F49"/>
    <w:rsid w:val="00C127D0"/>
    <w:rsid w:val="00C209C6"/>
    <w:rsid w:val="00C44BF0"/>
    <w:rsid w:val="00C53271"/>
    <w:rsid w:val="00CA38E0"/>
    <w:rsid w:val="00CB346A"/>
    <w:rsid w:val="00CB4FB3"/>
    <w:rsid w:val="00CD18D8"/>
    <w:rsid w:val="00D30B4C"/>
    <w:rsid w:val="00D638DB"/>
    <w:rsid w:val="00D751CD"/>
    <w:rsid w:val="00D83277"/>
    <w:rsid w:val="00D92A64"/>
    <w:rsid w:val="00DA7DB5"/>
    <w:rsid w:val="00DC07B8"/>
    <w:rsid w:val="00DC26A9"/>
    <w:rsid w:val="00DC40E0"/>
    <w:rsid w:val="00DD4039"/>
    <w:rsid w:val="00DE07E5"/>
    <w:rsid w:val="00DE5DA7"/>
    <w:rsid w:val="00E65C4B"/>
    <w:rsid w:val="00E924ED"/>
    <w:rsid w:val="00E931C3"/>
    <w:rsid w:val="00EB2307"/>
    <w:rsid w:val="00ED1744"/>
    <w:rsid w:val="00F16CD9"/>
    <w:rsid w:val="00F4335C"/>
    <w:rsid w:val="00F4382C"/>
    <w:rsid w:val="00F54259"/>
    <w:rsid w:val="00F657D9"/>
    <w:rsid w:val="00F66204"/>
    <w:rsid w:val="00F95803"/>
    <w:rsid w:val="00F96F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0BAA2"/>
  <w15:docId w15:val="{91113EC1-671C-412F-AE54-C52669876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3271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C53271"/>
    <w:pPr>
      <w:keepNext/>
      <w:widowControl w:val="0"/>
      <w:suppressAutoHyphens w:val="0"/>
      <w:spacing w:before="240" w:after="60"/>
      <w:ind w:firstLine="400"/>
      <w:jc w:val="both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C53271"/>
    <w:pPr>
      <w:keepNext/>
      <w:widowControl w:val="0"/>
      <w:suppressAutoHyphens w:val="0"/>
      <w:spacing w:before="240" w:after="60"/>
      <w:ind w:firstLine="400"/>
      <w:jc w:val="both"/>
      <w:outlineLvl w:val="1"/>
    </w:pPr>
    <w:rPr>
      <w:rFonts w:ascii="Arial" w:hAnsi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5327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C53271"/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a3">
    <w:name w:val="header"/>
    <w:basedOn w:val="a"/>
    <w:link w:val="a4"/>
    <w:uiPriority w:val="99"/>
    <w:rsid w:val="00C53271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link w:val="a3"/>
    <w:uiPriority w:val="99"/>
    <w:rsid w:val="00C53271"/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21">
    <w:name w:val="Основной текст с отступом 21"/>
    <w:basedOn w:val="a"/>
    <w:uiPriority w:val="99"/>
    <w:rsid w:val="00C53271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C53271"/>
  </w:style>
  <w:style w:type="table" w:styleId="a5">
    <w:name w:val="Table Grid"/>
    <w:basedOn w:val="a1"/>
    <w:uiPriority w:val="59"/>
    <w:rsid w:val="00C53271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5327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C53271"/>
    <w:pPr>
      <w:ind w:left="720"/>
    </w:pPr>
  </w:style>
  <w:style w:type="paragraph" w:styleId="a7">
    <w:name w:val="Normal (Web)"/>
    <w:basedOn w:val="a"/>
    <w:uiPriority w:val="99"/>
    <w:rsid w:val="00C53271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C53271"/>
    <w:rPr>
      <w:rFonts w:eastAsia="Calibri"/>
      <w:sz w:val="20"/>
      <w:szCs w:val="20"/>
    </w:rPr>
  </w:style>
  <w:style w:type="character" w:customStyle="1" w:styleId="a9">
    <w:name w:val="Текст сноски Знак"/>
    <w:link w:val="a8"/>
    <w:uiPriority w:val="99"/>
    <w:semiHidden/>
    <w:rsid w:val="00C53271"/>
    <w:rPr>
      <w:rFonts w:ascii="Times New Roman" w:eastAsia="Calibri" w:hAnsi="Times New Roman" w:cs="Times New Roman"/>
      <w:sz w:val="20"/>
      <w:szCs w:val="20"/>
      <w:lang w:eastAsia="ar-SA"/>
    </w:rPr>
  </w:style>
  <w:style w:type="character" w:styleId="aa">
    <w:name w:val="footnote reference"/>
    <w:uiPriority w:val="99"/>
    <w:semiHidden/>
    <w:rsid w:val="00C53271"/>
    <w:rPr>
      <w:vertAlign w:val="superscript"/>
    </w:rPr>
  </w:style>
  <w:style w:type="character" w:customStyle="1" w:styleId="ab">
    <w:name w:val="Текст выноски Знак"/>
    <w:link w:val="ac"/>
    <w:uiPriority w:val="99"/>
    <w:semiHidden/>
    <w:rsid w:val="00C53271"/>
    <w:rPr>
      <w:rFonts w:ascii="Times New Roman" w:eastAsia="Calibri" w:hAnsi="Times New Roman" w:cs="Times New Roman"/>
      <w:sz w:val="2"/>
      <w:szCs w:val="2"/>
      <w:lang w:eastAsia="ar-SA"/>
    </w:rPr>
  </w:style>
  <w:style w:type="paragraph" w:styleId="ac">
    <w:name w:val="Balloon Text"/>
    <w:basedOn w:val="a"/>
    <w:link w:val="ab"/>
    <w:uiPriority w:val="99"/>
    <w:semiHidden/>
    <w:rsid w:val="00C53271"/>
    <w:rPr>
      <w:rFonts w:eastAsia="Calibri"/>
      <w:sz w:val="2"/>
      <w:szCs w:val="2"/>
    </w:rPr>
  </w:style>
  <w:style w:type="character" w:customStyle="1" w:styleId="11">
    <w:name w:val="Текст выноски Знак1"/>
    <w:uiPriority w:val="99"/>
    <w:semiHidden/>
    <w:rsid w:val="00C53271"/>
    <w:rPr>
      <w:rFonts w:ascii="Segoe UI" w:eastAsia="Times New Roman" w:hAnsi="Segoe UI" w:cs="Segoe UI"/>
      <w:sz w:val="18"/>
      <w:szCs w:val="18"/>
      <w:lang w:eastAsia="ar-SA"/>
    </w:rPr>
  </w:style>
  <w:style w:type="paragraph" w:styleId="ad">
    <w:name w:val="footer"/>
    <w:basedOn w:val="a"/>
    <w:link w:val="ae"/>
    <w:uiPriority w:val="99"/>
    <w:rsid w:val="00C53271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link w:val="ad"/>
    <w:uiPriority w:val="99"/>
    <w:rsid w:val="00C53271"/>
    <w:rPr>
      <w:rFonts w:ascii="Times New Roman" w:eastAsia="Calibri" w:hAnsi="Times New Roman" w:cs="Times New Roman"/>
      <w:sz w:val="24"/>
      <w:szCs w:val="24"/>
      <w:lang w:eastAsia="ar-SA"/>
    </w:rPr>
  </w:style>
  <w:style w:type="character" w:styleId="af">
    <w:name w:val="page number"/>
    <w:basedOn w:val="a0"/>
    <w:uiPriority w:val="99"/>
    <w:rsid w:val="00C53271"/>
  </w:style>
  <w:style w:type="character" w:styleId="af0">
    <w:name w:val="Strong"/>
    <w:uiPriority w:val="99"/>
    <w:qFormat/>
    <w:rsid w:val="00C53271"/>
    <w:rPr>
      <w:b/>
      <w:bCs/>
    </w:rPr>
  </w:style>
  <w:style w:type="character" w:customStyle="1" w:styleId="af1">
    <w:name w:val="Текст примечания Знак"/>
    <w:link w:val="af2"/>
    <w:uiPriority w:val="99"/>
    <w:semiHidden/>
    <w:rsid w:val="00C53271"/>
    <w:rPr>
      <w:rFonts w:ascii="Times New Roman" w:eastAsia="Calibri" w:hAnsi="Times New Roman" w:cs="Times New Roman"/>
      <w:sz w:val="20"/>
      <w:szCs w:val="20"/>
      <w:lang w:eastAsia="ar-SA"/>
    </w:rPr>
  </w:style>
  <w:style w:type="paragraph" w:styleId="af2">
    <w:name w:val="annotation text"/>
    <w:basedOn w:val="a"/>
    <w:link w:val="af1"/>
    <w:uiPriority w:val="99"/>
    <w:semiHidden/>
    <w:rsid w:val="00C53271"/>
    <w:rPr>
      <w:rFonts w:eastAsia="Calibri"/>
      <w:sz w:val="20"/>
      <w:szCs w:val="20"/>
    </w:rPr>
  </w:style>
  <w:style w:type="character" w:customStyle="1" w:styleId="12">
    <w:name w:val="Текст примечания Знак1"/>
    <w:uiPriority w:val="99"/>
    <w:semiHidden/>
    <w:rsid w:val="00C53271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3">
    <w:name w:val="Тема примечания Знак"/>
    <w:link w:val="af4"/>
    <w:uiPriority w:val="99"/>
    <w:semiHidden/>
    <w:rsid w:val="00C53271"/>
    <w:rPr>
      <w:rFonts w:ascii="Times New Roman" w:eastAsia="Calibri" w:hAnsi="Times New Roman" w:cs="Times New Roman"/>
      <w:b/>
      <w:bCs/>
      <w:sz w:val="20"/>
      <w:szCs w:val="20"/>
      <w:lang w:eastAsia="ar-SA"/>
    </w:rPr>
  </w:style>
  <w:style w:type="paragraph" w:styleId="af4">
    <w:name w:val="annotation subject"/>
    <w:basedOn w:val="af2"/>
    <w:next w:val="af2"/>
    <w:link w:val="af3"/>
    <w:uiPriority w:val="99"/>
    <w:semiHidden/>
    <w:rsid w:val="00C53271"/>
    <w:rPr>
      <w:b/>
      <w:bCs/>
    </w:rPr>
  </w:style>
  <w:style w:type="character" w:customStyle="1" w:styleId="13">
    <w:name w:val="Тема примечания Знак1"/>
    <w:uiPriority w:val="99"/>
    <w:semiHidden/>
    <w:rsid w:val="00C53271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customStyle="1" w:styleId="af5">
    <w:name w:val="Текст концевой сноски Знак"/>
    <w:link w:val="af6"/>
    <w:uiPriority w:val="99"/>
    <w:semiHidden/>
    <w:rsid w:val="00C5327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6">
    <w:name w:val="endnote text"/>
    <w:basedOn w:val="a"/>
    <w:link w:val="af5"/>
    <w:uiPriority w:val="99"/>
    <w:semiHidden/>
    <w:unhideWhenUsed/>
    <w:rsid w:val="00C53271"/>
    <w:rPr>
      <w:sz w:val="20"/>
      <w:szCs w:val="20"/>
    </w:rPr>
  </w:style>
  <w:style w:type="character" w:customStyle="1" w:styleId="14">
    <w:name w:val="Текст концевой сноски Знак1"/>
    <w:uiPriority w:val="99"/>
    <w:semiHidden/>
    <w:rsid w:val="00C5327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2">
    <w:name w:val="Body Text 2"/>
    <w:basedOn w:val="a"/>
    <w:link w:val="23"/>
    <w:rsid w:val="00C53271"/>
    <w:pPr>
      <w:widowControl w:val="0"/>
      <w:suppressAutoHyphens w:val="0"/>
      <w:spacing w:after="120" w:line="480" w:lineRule="auto"/>
      <w:ind w:firstLine="400"/>
      <w:jc w:val="both"/>
    </w:pPr>
  </w:style>
  <w:style w:type="character" w:customStyle="1" w:styleId="23">
    <w:name w:val="Основной текст 2 Знак"/>
    <w:link w:val="22"/>
    <w:rsid w:val="00C53271"/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C5327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uiPriority w:val="99"/>
    <w:rsid w:val="00C53271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af7">
    <w:name w:val="Body Text"/>
    <w:basedOn w:val="a"/>
    <w:link w:val="af8"/>
    <w:unhideWhenUsed/>
    <w:rsid w:val="00C53271"/>
    <w:pPr>
      <w:suppressAutoHyphens w:val="0"/>
      <w:spacing w:after="120"/>
    </w:pPr>
  </w:style>
  <w:style w:type="character" w:customStyle="1" w:styleId="af8">
    <w:name w:val="Основной текст Знак"/>
    <w:link w:val="af7"/>
    <w:rsid w:val="00C53271"/>
    <w:rPr>
      <w:rFonts w:ascii="Times New Roman" w:eastAsia="Times New Roman" w:hAnsi="Times New Roman" w:cs="Times New Roman"/>
      <w:sz w:val="24"/>
      <w:szCs w:val="24"/>
    </w:rPr>
  </w:style>
  <w:style w:type="paragraph" w:styleId="af9">
    <w:name w:val="Body Text Indent"/>
    <w:aliases w:val="текст,Основной текст 1"/>
    <w:basedOn w:val="a"/>
    <w:link w:val="afa"/>
    <w:unhideWhenUsed/>
    <w:rsid w:val="00C53271"/>
    <w:pPr>
      <w:spacing w:after="120"/>
      <w:ind w:left="283"/>
    </w:pPr>
  </w:style>
  <w:style w:type="character" w:customStyle="1" w:styleId="afa">
    <w:name w:val="Основной текст с отступом Знак"/>
    <w:aliases w:val="текст Знак,Основной текст 1 Знак"/>
    <w:link w:val="af9"/>
    <w:rsid w:val="00C5327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b">
    <w:name w:val="список с точками"/>
    <w:basedOn w:val="a"/>
    <w:rsid w:val="00C53271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C53271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c">
    <w:name w:val="Hyperlink"/>
    <w:unhideWhenUsed/>
    <w:rsid w:val="00C53271"/>
    <w:rPr>
      <w:color w:val="0000FF"/>
      <w:u w:val="single"/>
    </w:rPr>
  </w:style>
  <w:style w:type="paragraph" w:customStyle="1" w:styleId="210">
    <w:name w:val="Основной текст 21"/>
    <w:basedOn w:val="a"/>
    <w:rsid w:val="00C53271"/>
    <w:pPr>
      <w:suppressAutoHyphens w:val="0"/>
      <w:ind w:firstLine="709"/>
      <w:jc w:val="both"/>
    </w:pPr>
    <w:rPr>
      <w:lang w:eastAsia="ru-RU"/>
    </w:rPr>
  </w:style>
  <w:style w:type="paragraph" w:customStyle="1" w:styleId="230">
    <w:name w:val="Основной текст 23"/>
    <w:basedOn w:val="a"/>
    <w:rsid w:val="00C53271"/>
    <w:pPr>
      <w:suppressAutoHyphens w:val="0"/>
      <w:ind w:firstLine="709"/>
      <w:jc w:val="both"/>
    </w:pPr>
    <w:rPr>
      <w:lang w:eastAsia="ru-RU"/>
    </w:rPr>
  </w:style>
  <w:style w:type="paragraph" w:customStyle="1" w:styleId="220">
    <w:name w:val="Основной текст 22"/>
    <w:basedOn w:val="a"/>
    <w:rsid w:val="00C53271"/>
    <w:pPr>
      <w:suppressAutoHyphens w:val="0"/>
      <w:ind w:firstLine="709"/>
      <w:jc w:val="both"/>
    </w:pPr>
    <w:rPr>
      <w:lang w:eastAsia="ru-RU"/>
    </w:rPr>
  </w:style>
  <w:style w:type="character" w:customStyle="1" w:styleId="data">
    <w:name w:val="data"/>
    <w:rsid w:val="00C53271"/>
  </w:style>
  <w:style w:type="character" w:customStyle="1" w:styleId="apple-converted-space">
    <w:name w:val="apple-converted-space"/>
    <w:basedOn w:val="a0"/>
    <w:rsid w:val="00C53271"/>
  </w:style>
  <w:style w:type="paragraph" w:customStyle="1" w:styleId="31">
    <w:name w:val="Основной текст с отступом 31"/>
    <w:basedOn w:val="a"/>
    <w:rsid w:val="00C53271"/>
    <w:pPr>
      <w:ind w:left="567" w:firstLine="284"/>
    </w:pPr>
    <w:rPr>
      <w:szCs w:val="20"/>
    </w:rPr>
  </w:style>
  <w:style w:type="paragraph" w:customStyle="1" w:styleId="15">
    <w:name w:val="Обычный1"/>
    <w:rsid w:val="00C53271"/>
    <w:pPr>
      <w:widowControl w:val="0"/>
    </w:pPr>
    <w:rPr>
      <w:rFonts w:ascii="Times New Roman" w:eastAsia="Times New Roman" w:hAnsi="Times New Roman"/>
      <w:snapToGrid w:val="0"/>
      <w:sz w:val="18"/>
    </w:rPr>
  </w:style>
  <w:style w:type="paragraph" w:customStyle="1" w:styleId="c5">
    <w:name w:val="c5"/>
    <w:basedOn w:val="a"/>
    <w:rsid w:val="00C5327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0">
    <w:name w:val="c0"/>
    <w:basedOn w:val="a0"/>
    <w:rsid w:val="00C53271"/>
  </w:style>
  <w:style w:type="paragraph" w:styleId="afd">
    <w:name w:val="No Spacing"/>
    <w:uiPriority w:val="1"/>
    <w:qFormat/>
    <w:rsid w:val="00E65C4B"/>
    <w:rPr>
      <w:sz w:val="22"/>
      <w:szCs w:val="22"/>
      <w:lang w:eastAsia="en-US"/>
    </w:rPr>
  </w:style>
  <w:style w:type="character" w:styleId="afe">
    <w:name w:val="FollowedHyperlink"/>
    <w:uiPriority w:val="99"/>
    <w:semiHidden/>
    <w:unhideWhenUsed/>
    <w:rsid w:val="004C42ED"/>
    <w:rPr>
      <w:color w:val="800080"/>
      <w:u w:val="single"/>
    </w:rPr>
  </w:style>
  <w:style w:type="character" w:customStyle="1" w:styleId="hgkelc">
    <w:name w:val="hgkelc"/>
    <w:rsid w:val="004436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0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nti.s-vfu.ru/downloads/doc/pol_BRS_04.pdf" TargetMode="External"/><Relationship Id="rId18" Type="http://schemas.openxmlformats.org/officeDocument/2006/relationships/hyperlink" Target="http://www.gramota.ru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nti.s-vfu.ru/downloads/doc/66.%20Metod_Pologenie_o_BRS_31.05.2016.pdf" TargetMode="External"/><Relationship Id="rId17" Type="http://schemas.openxmlformats.org/officeDocument/2006/relationships/hyperlink" Target="http://elibrary.rsl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library.rsl.r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oodle.nfygu.ru/course/view.php?id=1200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library.rsl.ru/" TargetMode="External"/><Relationship Id="rId10" Type="http://schemas.openxmlformats.org/officeDocument/2006/relationships/hyperlink" Target="http://moodle.nfygu.ru/course/view.php?id=12004" TargetMode="External"/><Relationship Id="rId19" Type="http://schemas.openxmlformats.org/officeDocument/2006/relationships/hyperlink" Target="http://moodle.nfygu.ru/course/view.php?id=1200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12004" TargetMode="External"/><Relationship Id="rId14" Type="http://schemas.openxmlformats.org/officeDocument/2006/relationships/hyperlink" Target="http://elibrary.ru/title_about.asp?id=33422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544FBD-D96B-47EE-AF93-E0CE1F37B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1051</TotalTime>
  <Pages>1</Pages>
  <Words>17592</Words>
  <Characters>100277</Characters>
  <Application>Microsoft Office Word</Application>
  <DocSecurity>0</DocSecurity>
  <Lines>835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117634</CharactersWithSpaces>
  <SharedDoc>false</SharedDoc>
  <HLinks>
    <vt:vector size="132" baseType="variant">
      <vt:variant>
        <vt:i4>3670062</vt:i4>
      </vt:variant>
      <vt:variant>
        <vt:i4>63</vt:i4>
      </vt:variant>
      <vt:variant>
        <vt:i4>0</vt:i4>
      </vt:variant>
      <vt:variant>
        <vt:i4>5</vt:i4>
      </vt:variant>
      <vt:variant>
        <vt:lpwstr>http://moodle.nfygu.ru/course/view.php?id=9990</vt:lpwstr>
      </vt:variant>
      <vt:variant>
        <vt:lpwstr/>
      </vt:variant>
      <vt:variant>
        <vt:i4>8257632</vt:i4>
      </vt:variant>
      <vt:variant>
        <vt:i4>60</vt:i4>
      </vt:variant>
      <vt:variant>
        <vt:i4>0</vt:i4>
      </vt:variant>
      <vt:variant>
        <vt:i4>5</vt:i4>
      </vt:variant>
      <vt:variant>
        <vt:lpwstr>http://www.gramota.ru/</vt:lpwstr>
      </vt:variant>
      <vt:variant>
        <vt:lpwstr/>
      </vt:variant>
      <vt:variant>
        <vt:i4>2555906</vt:i4>
      </vt:variant>
      <vt:variant>
        <vt:i4>57</vt:i4>
      </vt:variant>
      <vt:variant>
        <vt:i4>0</vt:i4>
      </vt:variant>
      <vt:variant>
        <vt:i4>5</vt:i4>
      </vt:variant>
      <vt:variant>
        <vt:lpwstr>http://elibrary.ru/title_about.asp?id=32839</vt:lpwstr>
      </vt:variant>
      <vt:variant>
        <vt:lpwstr/>
      </vt:variant>
      <vt:variant>
        <vt:i4>2359298</vt:i4>
      </vt:variant>
      <vt:variant>
        <vt:i4>54</vt:i4>
      </vt:variant>
      <vt:variant>
        <vt:i4>0</vt:i4>
      </vt:variant>
      <vt:variant>
        <vt:i4>5</vt:i4>
      </vt:variant>
      <vt:variant>
        <vt:lpwstr>http://elibrary.ru/title_about.asp?id=26940</vt:lpwstr>
      </vt:variant>
      <vt:variant>
        <vt:lpwstr/>
      </vt:variant>
      <vt:variant>
        <vt:i4>2621453</vt:i4>
      </vt:variant>
      <vt:variant>
        <vt:i4>51</vt:i4>
      </vt:variant>
      <vt:variant>
        <vt:i4>0</vt:i4>
      </vt:variant>
      <vt:variant>
        <vt:i4>5</vt:i4>
      </vt:variant>
      <vt:variant>
        <vt:lpwstr>http://elibrary.ru/title_about.asp?id=28666</vt:lpwstr>
      </vt:variant>
      <vt:variant>
        <vt:lpwstr/>
      </vt:variant>
      <vt:variant>
        <vt:i4>2883594</vt:i4>
      </vt:variant>
      <vt:variant>
        <vt:i4>48</vt:i4>
      </vt:variant>
      <vt:variant>
        <vt:i4>0</vt:i4>
      </vt:variant>
      <vt:variant>
        <vt:i4>5</vt:i4>
      </vt:variant>
      <vt:variant>
        <vt:lpwstr>http://elibrary.ru/title_about.asp?id=28121</vt:lpwstr>
      </vt:variant>
      <vt:variant>
        <vt:lpwstr/>
      </vt:variant>
      <vt:variant>
        <vt:i4>2424847</vt:i4>
      </vt:variant>
      <vt:variant>
        <vt:i4>45</vt:i4>
      </vt:variant>
      <vt:variant>
        <vt:i4>0</vt:i4>
      </vt:variant>
      <vt:variant>
        <vt:i4>5</vt:i4>
      </vt:variant>
      <vt:variant>
        <vt:lpwstr>http://elibrary.ru/title_about.asp?id=26459</vt:lpwstr>
      </vt:variant>
      <vt:variant>
        <vt:lpwstr/>
      </vt:variant>
      <vt:variant>
        <vt:i4>2818060</vt:i4>
      </vt:variant>
      <vt:variant>
        <vt:i4>42</vt:i4>
      </vt:variant>
      <vt:variant>
        <vt:i4>0</vt:i4>
      </vt:variant>
      <vt:variant>
        <vt:i4>5</vt:i4>
      </vt:variant>
      <vt:variant>
        <vt:lpwstr>http://elibrary.ru/title_about.asp?id=28757</vt:lpwstr>
      </vt:variant>
      <vt:variant>
        <vt:lpwstr/>
      </vt:variant>
      <vt:variant>
        <vt:i4>2097153</vt:i4>
      </vt:variant>
      <vt:variant>
        <vt:i4>39</vt:i4>
      </vt:variant>
      <vt:variant>
        <vt:i4>0</vt:i4>
      </vt:variant>
      <vt:variant>
        <vt:i4>5</vt:i4>
      </vt:variant>
      <vt:variant>
        <vt:lpwstr>http://elibrary.ru/title_about.asp?id=11977</vt:lpwstr>
      </vt:variant>
      <vt:variant>
        <vt:lpwstr/>
      </vt:variant>
      <vt:variant>
        <vt:i4>3014659</vt:i4>
      </vt:variant>
      <vt:variant>
        <vt:i4>36</vt:i4>
      </vt:variant>
      <vt:variant>
        <vt:i4>0</vt:i4>
      </vt:variant>
      <vt:variant>
        <vt:i4>5</vt:i4>
      </vt:variant>
      <vt:variant>
        <vt:lpwstr>http://elibrary.ru/title_about.asp?id=38904</vt:lpwstr>
      </vt:variant>
      <vt:variant>
        <vt:lpwstr/>
      </vt:variant>
      <vt:variant>
        <vt:i4>2097154</vt:i4>
      </vt:variant>
      <vt:variant>
        <vt:i4>33</vt:i4>
      </vt:variant>
      <vt:variant>
        <vt:i4>0</vt:i4>
      </vt:variant>
      <vt:variant>
        <vt:i4>5</vt:i4>
      </vt:variant>
      <vt:variant>
        <vt:lpwstr>http://elibrary.ru/title_about.asp?id=31873</vt:lpwstr>
      </vt:variant>
      <vt:variant>
        <vt:lpwstr/>
      </vt:variant>
      <vt:variant>
        <vt:i4>2490380</vt:i4>
      </vt:variant>
      <vt:variant>
        <vt:i4>30</vt:i4>
      </vt:variant>
      <vt:variant>
        <vt:i4>0</vt:i4>
      </vt:variant>
      <vt:variant>
        <vt:i4>5</vt:i4>
      </vt:variant>
      <vt:variant>
        <vt:lpwstr>http://elibrary.ru/title_about.asp?id=33635</vt:lpwstr>
      </vt:variant>
      <vt:variant>
        <vt:lpwstr/>
      </vt:variant>
      <vt:variant>
        <vt:i4>2162702</vt:i4>
      </vt:variant>
      <vt:variant>
        <vt:i4>27</vt:i4>
      </vt:variant>
      <vt:variant>
        <vt:i4>0</vt:i4>
      </vt:variant>
      <vt:variant>
        <vt:i4>5</vt:i4>
      </vt:variant>
      <vt:variant>
        <vt:lpwstr>http://elibrary.ru/title_about.asp?id=40377</vt:lpwstr>
      </vt:variant>
      <vt:variant>
        <vt:lpwstr/>
      </vt:variant>
      <vt:variant>
        <vt:i4>2162803</vt:i4>
      </vt:variant>
      <vt:variant>
        <vt:i4>24</vt:i4>
      </vt:variant>
      <vt:variant>
        <vt:i4>0</vt:i4>
      </vt:variant>
      <vt:variant>
        <vt:i4>5</vt:i4>
      </vt:variant>
      <vt:variant>
        <vt:lpwstr>http://elibrary.rsl.ru/</vt:lpwstr>
      </vt:variant>
      <vt:variant>
        <vt:lpwstr/>
      </vt:variant>
      <vt:variant>
        <vt:i4>4456533</vt:i4>
      </vt:variant>
      <vt:variant>
        <vt:i4>21</vt:i4>
      </vt:variant>
      <vt:variant>
        <vt:i4>0</vt:i4>
      </vt:variant>
      <vt:variant>
        <vt:i4>5</vt:i4>
      </vt:variant>
      <vt:variant>
        <vt:lpwstr>http://elibrary.ru/titles.asp</vt:lpwstr>
      </vt:variant>
      <vt:variant>
        <vt:lpwstr/>
      </vt:variant>
      <vt:variant>
        <vt:i4>2555918</vt:i4>
      </vt:variant>
      <vt:variant>
        <vt:i4>18</vt:i4>
      </vt:variant>
      <vt:variant>
        <vt:i4>0</vt:i4>
      </vt:variant>
      <vt:variant>
        <vt:i4>5</vt:i4>
      </vt:variant>
      <vt:variant>
        <vt:lpwstr>http://elibrary.ru/title_about.asp?id=33422</vt:lpwstr>
      </vt:variant>
      <vt:variant>
        <vt:lpwstr/>
      </vt:variant>
      <vt:variant>
        <vt:i4>4522074</vt:i4>
      </vt:variant>
      <vt:variant>
        <vt:i4>15</vt:i4>
      </vt:variant>
      <vt:variant>
        <vt:i4>0</vt:i4>
      </vt:variant>
      <vt:variant>
        <vt:i4>5</vt:i4>
      </vt:variant>
      <vt:variant>
        <vt:lpwstr>http://www.iprbookshop.ru/70123.html</vt:lpwstr>
      </vt:variant>
      <vt:variant>
        <vt:lpwstr/>
      </vt:variant>
      <vt:variant>
        <vt:i4>5963870</vt:i4>
      </vt:variant>
      <vt:variant>
        <vt:i4>12</vt:i4>
      </vt:variant>
      <vt:variant>
        <vt:i4>0</vt:i4>
      </vt:variant>
      <vt:variant>
        <vt:i4>5</vt:i4>
      </vt:variant>
      <vt:variant>
        <vt:lpwstr>http://nti.s-vfu.ru/downloads/doc/pol_BRS_04.pdf</vt:lpwstr>
      </vt:variant>
      <vt:variant>
        <vt:lpwstr/>
      </vt:variant>
      <vt:variant>
        <vt:i4>3735587</vt:i4>
      </vt:variant>
      <vt:variant>
        <vt:i4>9</vt:i4>
      </vt:variant>
      <vt:variant>
        <vt:i4>0</vt:i4>
      </vt:variant>
      <vt:variant>
        <vt:i4>5</vt:i4>
      </vt:variant>
      <vt:variant>
        <vt:lpwstr>http://nti.s-vfu.ru/downloads/doc/66. Metod_Pologenie_o_BRS_31.05.2016.pdf</vt:lpwstr>
      </vt:variant>
      <vt:variant>
        <vt:lpwstr/>
      </vt:variant>
      <vt:variant>
        <vt:i4>3670062</vt:i4>
      </vt:variant>
      <vt:variant>
        <vt:i4>6</vt:i4>
      </vt:variant>
      <vt:variant>
        <vt:i4>0</vt:i4>
      </vt:variant>
      <vt:variant>
        <vt:i4>5</vt:i4>
      </vt:variant>
      <vt:variant>
        <vt:lpwstr>http://moodle.nfygu.ru/course/view.php?id=9990</vt:lpwstr>
      </vt:variant>
      <vt:variant>
        <vt:lpwstr/>
      </vt:variant>
      <vt:variant>
        <vt:i4>3670062</vt:i4>
      </vt:variant>
      <vt:variant>
        <vt:i4>3</vt:i4>
      </vt:variant>
      <vt:variant>
        <vt:i4>0</vt:i4>
      </vt:variant>
      <vt:variant>
        <vt:i4>5</vt:i4>
      </vt:variant>
      <vt:variant>
        <vt:lpwstr>http://moodle.nfygu.ru/course/view.php?id=9990</vt:lpwstr>
      </vt:variant>
      <vt:variant>
        <vt:lpwstr/>
      </vt:variant>
      <vt:variant>
        <vt:i4>3670062</vt:i4>
      </vt:variant>
      <vt:variant>
        <vt:i4>0</vt:i4>
      </vt:variant>
      <vt:variant>
        <vt:i4>0</vt:i4>
      </vt:variant>
      <vt:variant>
        <vt:i4>5</vt:i4>
      </vt:variant>
      <vt:variant>
        <vt:lpwstr>http://moodle.nfygu.ru/course/view.php?id=9990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ВОНЮЧКА</dc:creator>
  <cp:lastModifiedBy>Анна Михайловна Белова</cp:lastModifiedBy>
  <cp:revision>56</cp:revision>
  <cp:lastPrinted>2021-12-09T00:07:00Z</cp:lastPrinted>
  <dcterms:created xsi:type="dcterms:W3CDTF">2020-09-13T04:04:00Z</dcterms:created>
  <dcterms:modified xsi:type="dcterms:W3CDTF">2026-05-04T03:55:00Z</dcterms:modified>
</cp:coreProperties>
</file>